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441DE1" w:rsidRDefault="00420D56" w:rsidP="00441DE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FE0EB6" w:rsidRPr="00FE0EB6">
        <w:t xml:space="preserve"> </w:t>
      </w:r>
      <w:proofErr w:type="gramStart"/>
      <w:r w:rsidR="00A5165D">
        <w:rPr>
          <w:rFonts w:ascii="Times New Roman" w:eastAsia="Calibri" w:hAnsi="Times New Roman" w:cs="Times New Roman"/>
          <w:bCs/>
          <w:sz w:val="12"/>
          <w:szCs w:val="12"/>
        </w:rPr>
        <w:t xml:space="preserve">Постановление администрации сельского поселения </w:t>
      </w:r>
      <w:r w:rsidR="00A5165D" w:rsidRPr="00A5165D">
        <w:rPr>
          <w:rFonts w:ascii="Times New Roman" w:eastAsia="Calibri" w:hAnsi="Times New Roman" w:cs="Times New Roman"/>
          <w:bCs/>
          <w:sz w:val="12"/>
          <w:szCs w:val="12"/>
        </w:rPr>
        <w:t>Черновка</w:t>
      </w:r>
      <w:r w:rsidR="00A5165D">
        <w:rPr>
          <w:rFonts w:ascii="Times New Roman" w:eastAsia="Calibri" w:hAnsi="Times New Roman" w:cs="Times New Roman"/>
          <w:bCs/>
          <w:sz w:val="12"/>
          <w:szCs w:val="12"/>
        </w:rPr>
        <w:t xml:space="preserve"> муниципального района Сергиевский Самарской области №1 от «26» января 2023 года «</w:t>
      </w:r>
      <w:r w:rsidR="00A5165D" w:rsidRPr="00A5165D">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объекта АО «</w:t>
      </w:r>
      <w:proofErr w:type="spellStart"/>
      <w:r w:rsidR="00A5165D" w:rsidRPr="00A5165D">
        <w:rPr>
          <w:rFonts w:ascii="Times New Roman" w:eastAsia="Calibri" w:hAnsi="Times New Roman" w:cs="Times New Roman"/>
          <w:bCs/>
          <w:sz w:val="12"/>
          <w:szCs w:val="12"/>
        </w:rPr>
        <w:t>Самаранефтегаз</w:t>
      </w:r>
      <w:proofErr w:type="spellEnd"/>
      <w:r w:rsidR="00A5165D" w:rsidRPr="00A5165D">
        <w:rPr>
          <w:rFonts w:ascii="Times New Roman" w:eastAsia="Calibri" w:hAnsi="Times New Roman" w:cs="Times New Roman"/>
          <w:bCs/>
          <w:sz w:val="12"/>
          <w:szCs w:val="12"/>
        </w:rPr>
        <w:t>»: 8112П «Сбор нефти и газа со скважин №№ 157, 158, 169, 170, 253 Южно-Орловского месторождения» в границах сельского поселения Черновка муниципального района Сергиевский Самарской области</w:t>
      </w:r>
      <w:r w:rsidR="00A5165D" w:rsidRPr="00A13FBD">
        <w:rPr>
          <w:rFonts w:ascii="Times New Roman" w:eastAsia="Calibri" w:hAnsi="Times New Roman" w:cs="Times New Roman"/>
          <w:bCs/>
          <w:sz w:val="12"/>
          <w:szCs w:val="12"/>
        </w:rPr>
        <w:t>»</w:t>
      </w:r>
      <w:r w:rsidR="00A5165D">
        <w:rPr>
          <w:rFonts w:ascii="Times New Roman" w:eastAsia="Calibri" w:hAnsi="Times New Roman" w:cs="Times New Roman"/>
          <w:bCs/>
          <w:sz w:val="12"/>
          <w:szCs w:val="12"/>
        </w:rPr>
        <w:t>…………………….</w:t>
      </w:r>
      <w:r w:rsidR="006C640D">
        <w:rPr>
          <w:rFonts w:ascii="Times New Roman" w:eastAsia="Calibri" w:hAnsi="Times New Roman" w:cs="Times New Roman"/>
          <w:bCs/>
          <w:sz w:val="12"/>
          <w:szCs w:val="12"/>
        </w:rPr>
        <w:t>………..</w:t>
      </w:r>
      <w:r w:rsidR="00A5165D">
        <w:rPr>
          <w:rFonts w:ascii="Times New Roman" w:eastAsia="Calibri" w:hAnsi="Times New Roman" w:cs="Times New Roman"/>
          <w:bCs/>
          <w:sz w:val="12"/>
          <w:szCs w:val="12"/>
        </w:rPr>
        <w:t>…..……………………………………….…………………….3</w:t>
      </w:r>
      <w:proofErr w:type="gramEnd"/>
    </w:p>
    <w:p w:rsidR="005A454A" w:rsidRDefault="00A13FBD" w:rsidP="00E773C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5A454A" w:rsidRPr="005A454A">
        <w:rPr>
          <w:rFonts w:ascii="Times New Roman" w:eastAsia="Calibri" w:hAnsi="Times New Roman" w:cs="Times New Roman"/>
          <w:bCs/>
          <w:sz w:val="12"/>
          <w:szCs w:val="12"/>
        </w:rPr>
        <w:t>ДОКУМЕ</w:t>
      </w:r>
      <w:r w:rsidR="005A454A">
        <w:rPr>
          <w:rFonts w:ascii="Times New Roman" w:eastAsia="Calibri" w:hAnsi="Times New Roman" w:cs="Times New Roman"/>
          <w:bCs/>
          <w:sz w:val="12"/>
          <w:szCs w:val="12"/>
        </w:rPr>
        <w:t xml:space="preserve">НТАЦИЯ ПО ПЛАНИРОВКЕ ТЕРРИТОРИИ для строительства объекта </w:t>
      </w:r>
      <w:r w:rsidR="005A454A" w:rsidRPr="005A454A">
        <w:rPr>
          <w:rFonts w:ascii="Times New Roman" w:eastAsia="Calibri" w:hAnsi="Times New Roman" w:cs="Times New Roman"/>
          <w:bCs/>
          <w:sz w:val="12"/>
          <w:szCs w:val="12"/>
        </w:rPr>
        <w:t>8112П "</w:t>
      </w:r>
      <w:r w:rsidR="005A454A">
        <w:rPr>
          <w:rFonts w:ascii="Times New Roman" w:eastAsia="Calibri" w:hAnsi="Times New Roman" w:cs="Times New Roman"/>
          <w:bCs/>
          <w:sz w:val="12"/>
          <w:szCs w:val="12"/>
        </w:rPr>
        <w:t>Сбор нефти и газа со скважин №</w:t>
      </w:r>
      <w:r w:rsidR="005A454A" w:rsidRPr="005A454A">
        <w:rPr>
          <w:rFonts w:ascii="Times New Roman" w:eastAsia="Calibri" w:hAnsi="Times New Roman" w:cs="Times New Roman"/>
          <w:bCs/>
          <w:sz w:val="12"/>
          <w:szCs w:val="12"/>
        </w:rPr>
        <w:t>157,158,169,170,253</w:t>
      </w:r>
      <w:r w:rsidR="005A454A">
        <w:rPr>
          <w:rFonts w:ascii="Times New Roman" w:eastAsia="Calibri" w:hAnsi="Times New Roman" w:cs="Times New Roman"/>
          <w:bCs/>
          <w:sz w:val="12"/>
          <w:szCs w:val="12"/>
        </w:rPr>
        <w:t xml:space="preserve"> Южно-Орловского месторождения" </w:t>
      </w:r>
      <w:r w:rsidR="005A454A" w:rsidRPr="005A454A">
        <w:rPr>
          <w:rFonts w:ascii="Times New Roman" w:eastAsia="Calibri" w:hAnsi="Times New Roman" w:cs="Times New Roman"/>
          <w:bCs/>
          <w:sz w:val="12"/>
          <w:szCs w:val="12"/>
        </w:rPr>
        <w:t>расположенного на территории муниципального района Сергиевский, в граница</w:t>
      </w:r>
      <w:r w:rsidR="005A454A">
        <w:rPr>
          <w:rFonts w:ascii="Times New Roman" w:eastAsia="Calibri" w:hAnsi="Times New Roman" w:cs="Times New Roman"/>
          <w:bCs/>
          <w:sz w:val="12"/>
          <w:szCs w:val="12"/>
        </w:rPr>
        <w:t xml:space="preserve">х сельского поселения Черновка. </w:t>
      </w:r>
      <w:r w:rsidR="005A454A" w:rsidRPr="005A454A">
        <w:rPr>
          <w:rFonts w:ascii="Times New Roman" w:eastAsia="Calibri" w:hAnsi="Times New Roman" w:cs="Times New Roman"/>
          <w:bCs/>
          <w:sz w:val="12"/>
          <w:szCs w:val="12"/>
        </w:rPr>
        <w:t>Книга 1. Основная часть проекта планировки территории</w:t>
      </w:r>
      <w:r w:rsidR="00A6526E">
        <w:rPr>
          <w:rFonts w:ascii="Times New Roman" w:eastAsia="Calibri" w:hAnsi="Times New Roman" w:cs="Times New Roman"/>
          <w:bCs/>
          <w:sz w:val="12"/>
          <w:szCs w:val="12"/>
        </w:rPr>
        <w:t>…..…………………………………………………</w:t>
      </w:r>
      <w:r w:rsidR="005A454A">
        <w:rPr>
          <w:rFonts w:ascii="Times New Roman" w:eastAsia="Calibri" w:hAnsi="Times New Roman" w:cs="Times New Roman"/>
          <w:bCs/>
          <w:sz w:val="12"/>
          <w:szCs w:val="12"/>
        </w:rPr>
        <w:t>……….3</w:t>
      </w:r>
    </w:p>
    <w:p w:rsidR="005200F9" w:rsidRDefault="00A80793" w:rsidP="00E773C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E773C9" w:rsidRPr="00E773C9">
        <w:rPr>
          <w:rFonts w:ascii="Times New Roman" w:eastAsia="Calibri" w:hAnsi="Times New Roman" w:cs="Times New Roman"/>
          <w:bCs/>
          <w:sz w:val="12"/>
          <w:szCs w:val="12"/>
        </w:rPr>
        <w:t>ДОКУМЕ</w:t>
      </w:r>
      <w:r w:rsidR="00E773C9">
        <w:rPr>
          <w:rFonts w:ascii="Times New Roman" w:eastAsia="Calibri" w:hAnsi="Times New Roman" w:cs="Times New Roman"/>
          <w:bCs/>
          <w:sz w:val="12"/>
          <w:szCs w:val="12"/>
        </w:rPr>
        <w:t xml:space="preserve">НТАЦИЯ ПО ПЛАНИРОВКЕ ТЕРРИТОРИИ для строительства объекта </w:t>
      </w:r>
      <w:r w:rsidR="00E773C9" w:rsidRPr="00E773C9">
        <w:rPr>
          <w:rFonts w:ascii="Times New Roman" w:eastAsia="Calibri" w:hAnsi="Times New Roman" w:cs="Times New Roman"/>
          <w:bCs/>
          <w:sz w:val="12"/>
          <w:szCs w:val="12"/>
        </w:rPr>
        <w:t>8112П "</w:t>
      </w:r>
      <w:r w:rsidR="00E773C9">
        <w:rPr>
          <w:rFonts w:ascii="Times New Roman" w:eastAsia="Calibri" w:hAnsi="Times New Roman" w:cs="Times New Roman"/>
          <w:bCs/>
          <w:sz w:val="12"/>
          <w:szCs w:val="12"/>
        </w:rPr>
        <w:t>Сбор нефти и газа со скважин №</w:t>
      </w:r>
      <w:r w:rsidR="00E773C9" w:rsidRPr="00E773C9">
        <w:rPr>
          <w:rFonts w:ascii="Times New Roman" w:eastAsia="Calibri" w:hAnsi="Times New Roman" w:cs="Times New Roman"/>
          <w:bCs/>
          <w:sz w:val="12"/>
          <w:szCs w:val="12"/>
        </w:rPr>
        <w:t>157,158,169,170,253</w:t>
      </w:r>
      <w:r w:rsidR="00E773C9">
        <w:rPr>
          <w:rFonts w:ascii="Times New Roman" w:eastAsia="Calibri" w:hAnsi="Times New Roman" w:cs="Times New Roman"/>
          <w:bCs/>
          <w:sz w:val="12"/>
          <w:szCs w:val="12"/>
        </w:rPr>
        <w:t xml:space="preserve"> Южно-Орловского месторождения" </w:t>
      </w:r>
      <w:r w:rsidR="00E773C9" w:rsidRPr="00E773C9">
        <w:rPr>
          <w:rFonts w:ascii="Times New Roman" w:eastAsia="Calibri" w:hAnsi="Times New Roman" w:cs="Times New Roman"/>
          <w:bCs/>
          <w:sz w:val="12"/>
          <w:szCs w:val="12"/>
        </w:rPr>
        <w:t>расположенного на территории муниципального района Сергиевский, в граница</w:t>
      </w:r>
      <w:r w:rsidR="00E773C9">
        <w:rPr>
          <w:rFonts w:ascii="Times New Roman" w:eastAsia="Calibri" w:hAnsi="Times New Roman" w:cs="Times New Roman"/>
          <w:bCs/>
          <w:sz w:val="12"/>
          <w:szCs w:val="12"/>
        </w:rPr>
        <w:t xml:space="preserve">х сельского поселения Черновка. </w:t>
      </w:r>
      <w:r w:rsidR="00E773C9" w:rsidRPr="00E773C9">
        <w:rPr>
          <w:rFonts w:ascii="Times New Roman" w:eastAsia="Calibri" w:hAnsi="Times New Roman" w:cs="Times New Roman"/>
          <w:bCs/>
          <w:sz w:val="12"/>
          <w:szCs w:val="12"/>
        </w:rPr>
        <w:t>Книга 2</w:t>
      </w:r>
      <w:r w:rsidR="00E773C9">
        <w:rPr>
          <w:rFonts w:ascii="Times New Roman" w:eastAsia="Calibri" w:hAnsi="Times New Roman" w:cs="Times New Roman"/>
          <w:bCs/>
          <w:sz w:val="12"/>
          <w:szCs w:val="12"/>
        </w:rPr>
        <w:t>. Проект планировки территории.</w:t>
      </w:r>
      <w:r w:rsidR="00E773C9" w:rsidRPr="00E773C9">
        <w:rPr>
          <w:rFonts w:ascii="Times New Roman" w:eastAsia="Calibri" w:hAnsi="Times New Roman" w:cs="Times New Roman"/>
          <w:bCs/>
          <w:sz w:val="12"/>
          <w:szCs w:val="12"/>
        </w:rPr>
        <w:t xml:space="preserve"> Материалы по обоснованию</w:t>
      </w:r>
      <w:r>
        <w:rPr>
          <w:rFonts w:ascii="Times New Roman" w:eastAsia="Calibri" w:hAnsi="Times New Roman" w:cs="Times New Roman"/>
          <w:bCs/>
          <w:sz w:val="12"/>
          <w:szCs w:val="12"/>
        </w:rPr>
        <w:t>…..……………………………………</w:t>
      </w:r>
      <w:r w:rsidR="00E773C9">
        <w:rPr>
          <w:rFonts w:ascii="Times New Roman" w:eastAsia="Calibri" w:hAnsi="Times New Roman" w:cs="Times New Roman"/>
          <w:bCs/>
          <w:sz w:val="12"/>
          <w:szCs w:val="12"/>
        </w:rPr>
        <w:t>……17</w:t>
      </w:r>
    </w:p>
    <w:p w:rsidR="00E02898" w:rsidRDefault="00A80793"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E02898">
        <w:rPr>
          <w:rFonts w:ascii="Times New Roman" w:eastAsia="Calibri" w:hAnsi="Times New Roman" w:cs="Times New Roman"/>
          <w:bCs/>
          <w:sz w:val="12"/>
          <w:szCs w:val="12"/>
        </w:rPr>
        <w:t xml:space="preserve"> </w:t>
      </w:r>
      <w:r w:rsidR="00A53557" w:rsidRPr="00A53557">
        <w:rPr>
          <w:rFonts w:ascii="Times New Roman" w:eastAsia="Calibri" w:hAnsi="Times New Roman" w:cs="Times New Roman"/>
          <w:bCs/>
          <w:sz w:val="12"/>
          <w:szCs w:val="12"/>
        </w:rPr>
        <w:t>ДОКУМЕ</w:t>
      </w:r>
      <w:r w:rsidR="00A53557">
        <w:rPr>
          <w:rFonts w:ascii="Times New Roman" w:eastAsia="Calibri" w:hAnsi="Times New Roman" w:cs="Times New Roman"/>
          <w:bCs/>
          <w:sz w:val="12"/>
          <w:szCs w:val="12"/>
        </w:rPr>
        <w:t xml:space="preserve">НТАЦИЯ ПО ПЛАНИРОВКЕ ТЕРРИТОРИИ для строительства объекта </w:t>
      </w:r>
      <w:r w:rsidR="00A53557" w:rsidRPr="00A53557">
        <w:rPr>
          <w:rFonts w:ascii="Times New Roman" w:eastAsia="Calibri" w:hAnsi="Times New Roman" w:cs="Times New Roman"/>
          <w:bCs/>
          <w:sz w:val="12"/>
          <w:szCs w:val="12"/>
        </w:rPr>
        <w:t xml:space="preserve">8112П " Сбор нефти и газа со скважин №№ 157,158,169,170,253 </w:t>
      </w:r>
      <w:r w:rsidR="00A53557">
        <w:rPr>
          <w:rFonts w:ascii="Times New Roman" w:eastAsia="Calibri" w:hAnsi="Times New Roman" w:cs="Times New Roman"/>
          <w:bCs/>
          <w:sz w:val="12"/>
          <w:szCs w:val="12"/>
        </w:rPr>
        <w:t xml:space="preserve">Южно-Орловского месторождения " </w:t>
      </w:r>
      <w:r w:rsidR="00A53557" w:rsidRPr="00A53557">
        <w:rPr>
          <w:rFonts w:ascii="Times New Roman" w:eastAsia="Calibri" w:hAnsi="Times New Roman" w:cs="Times New Roman"/>
          <w:bCs/>
          <w:sz w:val="12"/>
          <w:szCs w:val="12"/>
        </w:rPr>
        <w:t>расположенного на территории муниципального района Сергиевский в граница</w:t>
      </w:r>
      <w:r w:rsidR="00A53557">
        <w:rPr>
          <w:rFonts w:ascii="Times New Roman" w:eastAsia="Calibri" w:hAnsi="Times New Roman" w:cs="Times New Roman"/>
          <w:bCs/>
          <w:sz w:val="12"/>
          <w:szCs w:val="12"/>
        </w:rPr>
        <w:t xml:space="preserve">х сельского поселения Черновка. </w:t>
      </w:r>
      <w:r w:rsidR="00A53557" w:rsidRPr="00A53557">
        <w:rPr>
          <w:rFonts w:ascii="Times New Roman" w:eastAsia="Calibri" w:hAnsi="Times New Roman" w:cs="Times New Roman"/>
          <w:bCs/>
          <w:sz w:val="12"/>
          <w:szCs w:val="12"/>
        </w:rPr>
        <w:t>Книга 3. Проект межевания территории</w:t>
      </w:r>
      <w:r w:rsidR="00E02898">
        <w:rPr>
          <w:rFonts w:ascii="Times New Roman" w:eastAsia="Calibri" w:hAnsi="Times New Roman" w:cs="Times New Roman"/>
          <w:bCs/>
          <w:sz w:val="12"/>
          <w:szCs w:val="12"/>
        </w:rPr>
        <w:t>…..………………………………………………………………………</w:t>
      </w:r>
      <w:r w:rsidR="00A53557">
        <w:rPr>
          <w:rFonts w:ascii="Times New Roman" w:eastAsia="Calibri" w:hAnsi="Times New Roman" w:cs="Times New Roman"/>
          <w:bCs/>
          <w:sz w:val="12"/>
          <w:szCs w:val="12"/>
        </w:rPr>
        <w:t>……26</w:t>
      </w:r>
    </w:p>
    <w:p w:rsidR="00A53557" w:rsidRDefault="00EB0173" w:rsidP="00EB017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Постановление администрации сельского поселения </w:t>
      </w:r>
      <w:r w:rsidRPr="00A5165D">
        <w:rPr>
          <w:rFonts w:ascii="Times New Roman" w:eastAsia="Calibri" w:hAnsi="Times New Roman" w:cs="Times New Roman"/>
          <w:bCs/>
          <w:sz w:val="12"/>
          <w:szCs w:val="12"/>
        </w:rPr>
        <w:t>Черновка</w:t>
      </w:r>
      <w:r>
        <w:rPr>
          <w:rFonts w:ascii="Times New Roman" w:eastAsia="Calibri" w:hAnsi="Times New Roman" w:cs="Times New Roman"/>
          <w:bCs/>
          <w:sz w:val="12"/>
          <w:szCs w:val="12"/>
        </w:rPr>
        <w:t xml:space="preserve"> муниципального района Сергиевский Самарской области №1а от «26» января 2023 года «</w:t>
      </w:r>
      <w:r w:rsidRPr="00EB0173">
        <w:rPr>
          <w:rFonts w:ascii="Times New Roman" w:eastAsia="Calibri" w:hAnsi="Times New Roman" w:cs="Times New Roman"/>
          <w:bCs/>
          <w:sz w:val="12"/>
          <w:szCs w:val="12"/>
        </w:rPr>
        <w:t>Об</w:t>
      </w:r>
      <w:r>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муниципальных финансов сельского поселения Черновка муниципального района </w:t>
      </w:r>
      <w:r w:rsidRPr="00EB0173">
        <w:rPr>
          <w:rFonts w:ascii="Times New Roman" w:eastAsia="Calibri" w:hAnsi="Times New Roman" w:cs="Times New Roman"/>
          <w:bCs/>
          <w:sz w:val="12"/>
          <w:szCs w:val="12"/>
        </w:rPr>
        <w:t>Сергиевский Самарской области на 2023 год</w:t>
      </w:r>
      <w:r w:rsidRPr="00A13FBD">
        <w:rPr>
          <w:rFonts w:ascii="Times New Roman" w:eastAsia="Calibri" w:hAnsi="Times New Roman" w:cs="Times New Roman"/>
          <w:bCs/>
          <w:sz w:val="12"/>
          <w:szCs w:val="12"/>
        </w:rPr>
        <w:t>»</w:t>
      </w:r>
      <w:r>
        <w:rPr>
          <w:rFonts w:ascii="Times New Roman" w:eastAsia="Calibri" w:hAnsi="Times New Roman" w:cs="Times New Roman"/>
          <w:bCs/>
          <w:sz w:val="12"/>
          <w:szCs w:val="12"/>
        </w:rPr>
        <w:t>…………………….………..…..…………..41</w:t>
      </w:r>
    </w:p>
    <w:p w:rsidR="00DE56B7" w:rsidRDefault="00DE56B7" w:rsidP="00EB017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DE56B7">
        <w:rPr>
          <w:rFonts w:ascii="Times New Roman" w:eastAsia="Calibri" w:hAnsi="Times New Roman" w:cs="Times New Roman"/>
          <w:bCs/>
          <w:sz w:val="12"/>
          <w:szCs w:val="12"/>
        </w:rPr>
        <w:t>ИНФОРМАЦИОННОЕ СООБЩЕНИЕ О ПРОВЕДЕН</w:t>
      </w:r>
      <w:proofErr w:type="gramStart"/>
      <w:r w:rsidRPr="00DE56B7">
        <w:rPr>
          <w:rFonts w:ascii="Times New Roman" w:eastAsia="Calibri" w:hAnsi="Times New Roman" w:cs="Times New Roman"/>
          <w:bCs/>
          <w:sz w:val="12"/>
          <w:szCs w:val="12"/>
        </w:rPr>
        <w:t>ИИ АУ</w:t>
      </w:r>
      <w:proofErr w:type="gramEnd"/>
      <w:r w:rsidRPr="00DE56B7">
        <w:rPr>
          <w:rFonts w:ascii="Times New Roman" w:eastAsia="Calibri" w:hAnsi="Times New Roman" w:cs="Times New Roman"/>
          <w:bCs/>
          <w:sz w:val="12"/>
          <w:szCs w:val="12"/>
        </w:rPr>
        <w:t>КЦИОНА</w:t>
      </w:r>
      <w:r>
        <w:rPr>
          <w:rFonts w:ascii="Times New Roman" w:eastAsia="Calibri" w:hAnsi="Times New Roman" w:cs="Times New Roman"/>
          <w:bCs/>
          <w:sz w:val="12"/>
          <w:szCs w:val="12"/>
        </w:rPr>
        <w:t>………………………………………………………………………..42</w:t>
      </w:r>
    </w:p>
    <w:p w:rsidR="0025399F" w:rsidRDefault="0025399F" w:rsidP="00EB017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25399F">
        <w:rPr>
          <w:rFonts w:ascii="Times New Roman" w:eastAsia="Calibri" w:hAnsi="Times New Roman" w:cs="Times New Roman"/>
          <w:bCs/>
          <w:sz w:val="12"/>
          <w:szCs w:val="12"/>
        </w:rPr>
        <w:t>ИНФОРМАЦИОННОЕ СООБЩЕНИЕ О ПРОВЕДЕН</w:t>
      </w:r>
      <w:proofErr w:type="gramStart"/>
      <w:r w:rsidRPr="0025399F">
        <w:rPr>
          <w:rFonts w:ascii="Times New Roman" w:eastAsia="Calibri" w:hAnsi="Times New Roman" w:cs="Times New Roman"/>
          <w:bCs/>
          <w:sz w:val="12"/>
          <w:szCs w:val="12"/>
        </w:rPr>
        <w:t>ИИ АУ</w:t>
      </w:r>
      <w:proofErr w:type="gramEnd"/>
      <w:r w:rsidRPr="0025399F">
        <w:rPr>
          <w:rFonts w:ascii="Times New Roman" w:eastAsia="Calibri" w:hAnsi="Times New Roman" w:cs="Times New Roman"/>
          <w:bCs/>
          <w:sz w:val="12"/>
          <w:szCs w:val="12"/>
        </w:rPr>
        <w:t>КЦИОНА</w:t>
      </w:r>
      <w:r>
        <w:rPr>
          <w:rFonts w:ascii="Times New Roman" w:eastAsia="Calibri" w:hAnsi="Times New Roman" w:cs="Times New Roman"/>
          <w:bCs/>
          <w:sz w:val="12"/>
          <w:szCs w:val="12"/>
        </w:rPr>
        <w:t>………………………………………………………………………..45</w:t>
      </w:r>
    </w:p>
    <w:p w:rsidR="005A454A" w:rsidRDefault="005A454A"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5A454A" w:rsidRDefault="005A454A" w:rsidP="0026624F">
      <w:pPr>
        <w:tabs>
          <w:tab w:val="left" w:pos="6936"/>
        </w:tabs>
        <w:spacing w:after="0" w:line="240" w:lineRule="auto"/>
        <w:jc w:val="both"/>
        <w:rPr>
          <w:rFonts w:ascii="Times New Roman" w:eastAsia="Calibri" w:hAnsi="Times New Roman" w:cs="Times New Roman"/>
          <w:bCs/>
          <w:sz w:val="12"/>
          <w:szCs w:val="12"/>
        </w:rPr>
      </w:pPr>
    </w:p>
    <w:p w:rsidR="005A454A" w:rsidRDefault="005A454A" w:rsidP="0026624F">
      <w:pPr>
        <w:tabs>
          <w:tab w:val="left" w:pos="6936"/>
        </w:tabs>
        <w:spacing w:after="0" w:line="240" w:lineRule="auto"/>
        <w:jc w:val="both"/>
        <w:rPr>
          <w:rFonts w:ascii="Times New Roman" w:eastAsia="Calibri" w:hAnsi="Times New Roman" w:cs="Times New Roman"/>
          <w:bCs/>
          <w:sz w:val="12"/>
          <w:szCs w:val="12"/>
        </w:rPr>
      </w:pPr>
    </w:p>
    <w:p w:rsidR="005A454A" w:rsidRDefault="005A454A" w:rsidP="0026624F">
      <w:pPr>
        <w:tabs>
          <w:tab w:val="left" w:pos="6936"/>
        </w:tabs>
        <w:spacing w:after="0" w:line="240" w:lineRule="auto"/>
        <w:jc w:val="both"/>
        <w:rPr>
          <w:rFonts w:ascii="Times New Roman" w:eastAsia="Calibri" w:hAnsi="Times New Roman" w:cs="Times New Roman"/>
          <w:bCs/>
          <w:sz w:val="12"/>
          <w:szCs w:val="12"/>
        </w:rPr>
      </w:pPr>
    </w:p>
    <w:p w:rsidR="005A454A" w:rsidRDefault="005A454A" w:rsidP="0026624F">
      <w:pPr>
        <w:tabs>
          <w:tab w:val="left" w:pos="6936"/>
        </w:tabs>
        <w:spacing w:after="0" w:line="240" w:lineRule="auto"/>
        <w:jc w:val="both"/>
        <w:rPr>
          <w:rFonts w:ascii="Times New Roman" w:eastAsia="Calibri" w:hAnsi="Times New Roman" w:cs="Times New Roman"/>
          <w:bCs/>
          <w:sz w:val="12"/>
          <w:szCs w:val="12"/>
        </w:rPr>
      </w:pPr>
    </w:p>
    <w:p w:rsidR="005A454A" w:rsidRDefault="005A454A" w:rsidP="0026624F">
      <w:pPr>
        <w:tabs>
          <w:tab w:val="left" w:pos="6936"/>
        </w:tabs>
        <w:spacing w:after="0" w:line="240" w:lineRule="auto"/>
        <w:jc w:val="both"/>
        <w:rPr>
          <w:rFonts w:ascii="Times New Roman" w:eastAsia="Calibri" w:hAnsi="Times New Roman" w:cs="Times New Roman"/>
          <w:bCs/>
          <w:sz w:val="12"/>
          <w:szCs w:val="12"/>
        </w:rPr>
      </w:pPr>
    </w:p>
    <w:p w:rsidR="005A454A" w:rsidRDefault="005A454A" w:rsidP="0026624F">
      <w:pPr>
        <w:tabs>
          <w:tab w:val="left" w:pos="6936"/>
        </w:tabs>
        <w:spacing w:after="0" w:line="240" w:lineRule="auto"/>
        <w:jc w:val="both"/>
        <w:rPr>
          <w:rFonts w:ascii="Times New Roman" w:eastAsia="Calibri" w:hAnsi="Times New Roman" w:cs="Times New Roman"/>
          <w:bCs/>
          <w:sz w:val="12"/>
          <w:szCs w:val="12"/>
        </w:rPr>
      </w:pPr>
    </w:p>
    <w:p w:rsidR="005A454A" w:rsidRDefault="005A454A" w:rsidP="0026624F">
      <w:pPr>
        <w:tabs>
          <w:tab w:val="left" w:pos="6936"/>
        </w:tabs>
        <w:spacing w:after="0" w:line="240" w:lineRule="auto"/>
        <w:jc w:val="both"/>
        <w:rPr>
          <w:rFonts w:ascii="Times New Roman" w:eastAsia="Calibri" w:hAnsi="Times New Roman" w:cs="Times New Roman"/>
          <w:bCs/>
          <w:sz w:val="12"/>
          <w:szCs w:val="12"/>
        </w:rPr>
      </w:pPr>
    </w:p>
    <w:p w:rsidR="005A454A" w:rsidRDefault="005A454A" w:rsidP="0026624F">
      <w:pPr>
        <w:tabs>
          <w:tab w:val="left" w:pos="6936"/>
        </w:tabs>
        <w:spacing w:after="0" w:line="240" w:lineRule="auto"/>
        <w:jc w:val="both"/>
        <w:rPr>
          <w:rFonts w:ascii="Times New Roman" w:eastAsia="Calibri" w:hAnsi="Times New Roman" w:cs="Times New Roman"/>
          <w:bCs/>
          <w:sz w:val="12"/>
          <w:szCs w:val="12"/>
        </w:rPr>
      </w:pPr>
    </w:p>
    <w:p w:rsidR="005A454A" w:rsidRDefault="005A454A" w:rsidP="0026624F">
      <w:pPr>
        <w:tabs>
          <w:tab w:val="left" w:pos="6936"/>
        </w:tabs>
        <w:spacing w:after="0" w:line="240" w:lineRule="auto"/>
        <w:jc w:val="both"/>
        <w:rPr>
          <w:rFonts w:ascii="Times New Roman" w:eastAsia="Calibri" w:hAnsi="Times New Roman" w:cs="Times New Roman"/>
          <w:bCs/>
          <w:sz w:val="12"/>
          <w:szCs w:val="12"/>
        </w:rPr>
      </w:pPr>
    </w:p>
    <w:p w:rsidR="005A454A" w:rsidRDefault="005A454A" w:rsidP="0026624F">
      <w:pPr>
        <w:tabs>
          <w:tab w:val="left" w:pos="6936"/>
        </w:tabs>
        <w:spacing w:after="0" w:line="240" w:lineRule="auto"/>
        <w:jc w:val="both"/>
        <w:rPr>
          <w:rFonts w:ascii="Times New Roman" w:eastAsia="Calibri" w:hAnsi="Times New Roman" w:cs="Times New Roman"/>
          <w:bCs/>
          <w:sz w:val="12"/>
          <w:szCs w:val="12"/>
        </w:rPr>
      </w:pPr>
    </w:p>
    <w:p w:rsidR="005A454A" w:rsidRDefault="005A454A" w:rsidP="0026624F">
      <w:pPr>
        <w:tabs>
          <w:tab w:val="left" w:pos="6936"/>
        </w:tabs>
        <w:spacing w:after="0" w:line="240" w:lineRule="auto"/>
        <w:jc w:val="both"/>
        <w:rPr>
          <w:rFonts w:ascii="Times New Roman" w:eastAsia="Calibri" w:hAnsi="Times New Roman" w:cs="Times New Roman"/>
          <w:bCs/>
          <w:sz w:val="12"/>
          <w:szCs w:val="12"/>
        </w:rPr>
      </w:pPr>
    </w:p>
    <w:p w:rsidR="005A454A" w:rsidRDefault="005A454A" w:rsidP="0026624F">
      <w:pPr>
        <w:tabs>
          <w:tab w:val="left" w:pos="6936"/>
        </w:tabs>
        <w:spacing w:after="0" w:line="240" w:lineRule="auto"/>
        <w:jc w:val="both"/>
        <w:rPr>
          <w:rFonts w:ascii="Times New Roman" w:eastAsia="Calibri" w:hAnsi="Times New Roman" w:cs="Times New Roman"/>
          <w:bCs/>
          <w:sz w:val="12"/>
          <w:szCs w:val="12"/>
        </w:rPr>
      </w:pPr>
    </w:p>
    <w:p w:rsidR="00E773C9" w:rsidRDefault="00E773C9" w:rsidP="0026624F">
      <w:pPr>
        <w:tabs>
          <w:tab w:val="left" w:pos="6936"/>
        </w:tabs>
        <w:spacing w:after="0" w:line="240" w:lineRule="auto"/>
        <w:jc w:val="both"/>
        <w:rPr>
          <w:rFonts w:ascii="Times New Roman" w:eastAsia="Calibri" w:hAnsi="Times New Roman" w:cs="Times New Roman"/>
          <w:bCs/>
          <w:sz w:val="12"/>
          <w:szCs w:val="12"/>
        </w:rPr>
      </w:pPr>
    </w:p>
    <w:p w:rsidR="00E773C9" w:rsidRDefault="00E773C9" w:rsidP="0026624F">
      <w:pPr>
        <w:tabs>
          <w:tab w:val="left" w:pos="6936"/>
        </w:tabs>
        <w:spacing w:after="0" w:line="240" w:lineRule="auto"/>
        <w:jc w:val="both"/>
        <w:rPr>
          <w:rFonts w:ascii="Times New Roman" w:eastAsia="Calibri" w:hAnsi="Times New Roman" w:cs="Times New Roman"/>
          <w:bCs/>
          <w:sz w:val="12"/>
          <w:szCs w:val="12"/>
        </w:rPr>
      </w:pPr>
    </w:p>
    <w:p w:rsidR="005A454A" w:rsidRDefault="005A454A" w:rsidP="0026624F">
      <w:pPr>
        <w:tabs>
          <w:tab w:val="left" w:pos="6936"/>
        </w:tabs>
        <w:spacing w:after="0" w:line="240" w:lineRule="auto"/>
        <w:jc w:val="both"/>
        <w:rPr>
          <w:rFonts w:ascii="Times New Roman" w:eastAsia="Calibri" w:hAnsi="Times New Roman" w:cs="Times New Roman"/>
          <w:bCs/>
          <w:sz w:val="12"/>
          <w:szCs w:val="12"/>
        </w:rPr>
      </w:pPr>
    </w:p>
    <w:p w:rsidR="005A454A" w:rsidRDefault="005A454A" w:rsidP="0026624F">
      <w:pPr>
        <w:tabs>
          <w:tab w:val="left" w:pos="6936"/>
        </w:tabs>
        <w:spacing w:after="0" w:line="240" w:lineRule="auto"/>
        <w:jc w:val="both"/>
        <w:rPr>
          <w:rFonts w:ascii="Times New Roman" w:eastAsia="Calibri" w:hAnsi="Times New Roman" w:cs="Times New Roman"/>
          <w:bCs/>
          <w:sz w:val="12"/>
          <w:szCs w:val="12"/>
        </w:rPr>
      </w:pPr>
    </w:p>
    <w:p w:rsidR="00A5165D" w:rsidRDefault="00A5165D" w:rsidP="0026624F">
      <w:pPr>
        <w:tabs>
          <w:tab w:val="left" w:pos="6936"/>
        </w:tabs>
        <w:spacing w:after="0" w:line="240" w:lineRule="auto"/>
        <w:jc w:val="both"/>
        <w:rPr>
          <w:rFonts w:ascii="Times New Roman" w:eastAsia="Calibri" w:hAnsi="Times New Roman" w:cs="Times New Roman"/>
          <w:bCs/>
          <w:sz w:val="12"/>
          <w:szCs w:val="12"/>
        </w:rPr>
      </w:pPr>
    </w:p>
    <w:p w:rsidR="00A5165D" w:rsidRDefault="00A5165D"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A53557" w:rsidRDefault="00A53557" w:rsidP="0026624F">
      <w:pPr>
        <w:tabs>
          <w:tab w:val="left" w:pos="6936"/>
        </w:tabs>
        <w:spacing w:after="0" w:line="240" w:lineRule="auto"/>
        <w:jc w:val="both"/>
        <w:rPr>
          <w:rFonts w:ascii="Times New Roman" w:eastAsia="Calibri" w:hAnsi="Times New Roman" w:cs="Times New Roman"/>
          <w:bCs/>
          <w:sz w:val="12"/>
          <w:szCs w:val="12"/>
        </w:rPr>
      </w:pPr>
    </w:p>
    <w:p w:rsidR="00EB0173" w:rsidRDefault="00EB0173" w:rsidP="0026624F">
      <w:pPr>
        <w:tabs>
          <w:tab w:val="left" w:pos="6936"/>
        </w:tabs>
        <w:spacing w:after="0" w:line="240" w:lineRule="auto"/>
        <w:jc w:val="both"/>
        <w:rPr>
          <w:rFonts w:ascii="Times New Roman" w:eastAsia="Calibri" w:hAnsi="Times New Roman" w:cs="Times New Roman"/>
          <w:bCs/>
          <w:sz w:val="12"/>
          <w:szCs w:val="12"/>
        </w:rPr>
      </w:pPr>
      <w:bookmarkStart w:id="0" w:name="_GoBack"/>
      <w:bookmarkEnd w:id="0"/>
    </w:p>
    <w:p w:rsidR="00A5165D" w:rsidRPr="00A5165D" w:rsidRDefault="00A5165D" w:rsidP="00A5165D">
      <w:pPr>
        <w:tabs>
          <w:tab w:val="left" w:pos="6936"/>
        </w:tabs>
        <w:spacing w:after="0" w:line="240" w:lineRule="auto"/>
        <w:ind w:firstLine="284"/>
        <w:jc w:val="center"/>
        <w:rPr>
          <w:rFonts w:ascii="Times New Roman" w:eastAsia="Calibri" w:hAnsi="Times New Roman" w:cs="Times New Roman"/>
          <w:bCs/>
          <w:sz w:val="12"/>
          <w:szCs w:val="12"/>
        </w:rPr>
      </w:pPr>
      <w:r w:rsidRPr="00A5165D">
        <w:rPr>
          <w:rFonts w:ascii="Times New Roman" w:eastAsia="Calibri" w:hAnsi="Times New Roman" w:cs="Times New Roman"/>
          <w:bCs/>
          <w:sz w:val="12"/>
          <w:szCs w:val="12"/>
        </w:rPr>
        <w:lastRenderedPageBreak/>
        <w:t>Администрация</w:t>
      </w:r>
    </w:p>
    <w:p w:rsidR="00A5165D" w:rsidRPr="00A5165D" w:rsidRDefault="00A5165D" w:rsidP="00A5165D">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A5165D">
        <w:rPr>
          <w:rFonts w:ascii="Times New Roman" w:eastAsia="Calibri" w:hAnsi="Times New Roman" w:cs="Times New Roman"/>
          <w:bCs/>
          <w:sz w:val="12"/>
          <w:szCs w:val="12"/>
        </w:rPr>
        <w:t>Черновка</w:t>
      </w:r>
    </w:p>
    <w:p w:rsidR="00A5165D" w:rsidRPr="00A5165D" w:rsidRDefault="00A5165D" w:rsidP="00A5165D">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A5165D">
        <w:rPr>
          <w:rFonts w:ascii="Times New Roman" w:eastAsia="Calibri" w:hAnsi="Times New Roman" w:cs="Times New Roman"/>
          <w:bCs/>
          <w:sz w:val="12"/>
          <w:szCs w:val="12"/>
        </w:rPr>
        <w:t>Сергиевский</w:t>
      </w:r>
    </w:p>
    <w:p w:rsidR="00A5165D" w:rsidRPr="00A5165D" w:rsidRDefault="00A5165D" w:rsidP="00A5165D">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A5165D" w:rsidRPr="00A5165D" w:rsidRDefault="00A5165D" w:rsidP="00A5165D">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rsidR="00A5165D" w:rsidRDefault="00A5165D" w:rsidP="00A5165D">
      <w:pPr>
        <w:tabs>
          <w:tab w:val="left" w:pos="6936"/>
        </w:tabs>
        <w:spacing w:after="0" w:line="240" w:lineRule="auto"/>
        <w:ind w:firstLine="284"/>
        <w:rPr>
          <w:rFonts w:ascii="Times New Roman" w:eastAsia="Calibri" w:hAnsi="Times New Roman" w:cs="Times New Roman"/>
          <w:bCs/>
          <w:sz w:val="12"/>
          <w:szCs w:val="12"/>
        </w:rPr>
      </w:pPr>
      <w:r>
        <w:rPr>
          <w:rFonts w:ascii="Times New Roman" w:eastAsia="Calibri" w:hAnsi="Times New Roman" w:cs="Times New Roman"/>
          <w:bCs/>
          <w:sz w:val="12"/>
          <w:szCs w:val="12"/>
        </w:rPr>
        <w:t>26.01.2023 г.                                                                                                                                                                                                                     №</w:t>
      </w:r>
      <w:r w:rsidRPr="00A5165D">
        <w:rPr>
          <w:rFonts w:ascii="Times New Roman" w:eastAsia="Calibri" w:hAnsi="Times New Roman" w:cs="Times New Roman"/>
          <w:bCs/>
          <w:sz w:val="12"/>
          <w:szCs w:val="12"/>
        </w:rPr>
        <w:t>1</w:t>
      </w:r>
    </w:p>
    <w:p w:rsidR="00A5165D" w:rsidRPr="00A5165D" w:rsidRDefault="00A5165D" w:rsidP="00A5165D">
      <w:pPr>
        <w:tabs>
          <w:tab w:val="left" w:pos="6936"/>
        </w:tabs>
        <w:spacing w:after="0" w:line="240" w:lineRule="auto"/>
        <w:ind w:firstLine="284"/>
        <w:jc w:val="center"/>
        <w:rPr>
          <w:rFonts w:ascii="Times New Roman" w:eastAsia="Calibri" w:hAnsi="Times New Roman" w:cs="Times New Roman"/>
          <w:bCs/>
          <w:sz w:val="12"/>
          <w:szCs w:val="12"/>
        </w:rPr>
      </w:pPr>
      <w:r w:rsidRPr="00A5165D">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объекта АО «</w:t>
      </w:r>
      <w:proofErr w:type="spellStart"/>
      <w:r w:rsidRPr="00A5165D">
        <w:rPr>
          <w:rFonts w:ascii="Times New Roman" w:eastAsia="Calibri" w:hAnsi="Times New Roman" w:cs="Times New Roman"/>
          <w:bCs/>
          <w:sz w:val="12"/>
          <w:szCs w:val="12"/>
        </w:rPr>
        <w:t>Самаранефтегаз</w:t>
      </w:r>
      <w:proofErr w:type="spellEnd"/>
      <w:r w:rsidRPr="00A5165D">
        <w:rPr>
          <w:rFonts w:ascii="Times New Roman" w:eastAsia="Calibri" w:hAnsi="Times New Roman" w:cs="Times New Roman"/>
          <w:bCs/>
          <w:sz w:val="12"/>
          <w:szCs w:val="12"/>
        </w:rPr>
        <w:t>»: 8112П «Сбор нефти и газа со скважин №№ 157, 158, 169, 170, 253 Южно-Орловского месторождения» в границах сельского поселения Черновка муниципального района Сергиевский Самарской области</w:t>
      </w:r>
    </w:p>
    <w:p w:rsidR="00A5165D" w:rsidRPr="00A5165D" w:rsidRDefault="00A5165D" w:rsidP="00A5165D">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A5165D">
        <w:rPr>
          <w:rFonts w:ascii="Times New Roman" w:eastAsia="Calibri" w:hAnsi="Times New Roman" w:cs="Times New Roman"/>
          <w:bCs/>
          <w:sz w:val="12"/>
          <w:szCs w:val="12"/>
        </w:rPr>
        <w:t xml:space="preserve">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Черновка муниципального района Сергиевский </w:t>
      </w:r>
      <w:r>
        <w:rPr>
          <w:rFonts w:ascii="Times New Roman" w:eastAsia="Calibri" w:hAnsi="Times New Roman" w:cs="Times New Roman"/>
          <w:bCs/>
          <w:sz w:val="12"/>
          <w:szCs w:val="12"/>
        </w:rPr>
        <w:t>Самарской области от 18.01.2023</w:t>
      </w:r>
      <w:r w:rsidRPr="00A5165D">
        <w:rPr>
          <w:rFonts w:ascii="Times New Roman" w:eastAsia="Calibri" w:hAnsi="Times New Roman" w:cs="Times New Roman"/>
          <w:bCs/>
          <w:sz w:val="12"/>
          <w:szCs w:val="12"/>
        </w:rPr>
        <w:t>г.; Заключение о результатах публичных слушаний по проекту планировки территории и проекту меж</w:t>
      </w:r>
      <w:r>
        <w:rPr>
          <w:rFonts w:ascii="Times New Roman" w:eastAsia="Calibri" w:hAnsi="Times New Roman" w:cs="Times New Roman"/>
          <w:bCs/>
          <w:sz w:val="12"/>
          <w:szCs w:val="12"/>
        </w:rPr>
        <w:t>евания территории от 25.01.2023</w:t>
      </w:r>
      <w:r w:rsidRPr="00A5165D">
        <w:rPr>
          <w:rFonts w:ascii="Times New Roman" w:eastAsia="Calibri" w:hAnsi="Times New Roman" w:cs="Times New Roman"/>
          <w:bCs/>
          <w:sz w:val="12"/>
          <w:szCs w:val="12"/>
        </w:rPr>
        <w:t>г., руководствуясь Федеральным законом от</w:t>
      </w:r>
      <w:r>
        <w:rPr>
          <w:rFonts w:ascii="Times New Roman" w:eastAsia="Calibri" w:hAnsi="Times New Roman" w:cs="Times New Roman"/>
          <w:bCs/>
          <w:sz w:val="12"/>
          <w:szCs w:val="12"/>
        </w:rPr>
        <w:t xml:space="preserve"> 06.10.2003г. №</w:t>
      </w:r>
      <w:r w:rsidRPr="00A5165D">
        <w:rPr>
          <w:rFonts w:ascii="Times New Roman" w:eastAsia="Calibri" w:hAnsi="Times New Roman" w:cs="Times New Roman"/>
          <w:bCs/>
          <w:sz w:val="12"/>
          <w:szCs w:val="12"/>
        </w:rPr>
        <w:t>131-ФЗ</w:t>
      </w:r>
      <w:proofErr w:type="gramEnd"/>
      <w:r w:rsidRPr="00A5165D">
        <w:rPr>
          <w:rFonts w:ascii="Times New Roman" w:eastAsia="Calibri" w:hAnsi="Times New Roman" w:cs="Times New Roman"/>
          <w:bCs/>
          <w:sz w:val="12"/>
          <w:szCs w:val="12"/>
        </w:rPr>
        <w:t xml:space="preserve"> «Об общих принципах организации местного самоуправлении в РФ», Администрация сельского поселения Черновка муниципального район</w:t>
      </w:r>
      <w:r>
        <w:rPr>
          <w:rFonts w:ascii="Times New Roman" w:eastAsia="Calibri" w:hAnsi="Times New Roman" w:cs="Times New Roman"/>
          <w:bCs/>
          <w:sz w:val="12"/>
          <w:szCs w:val="12"/>
        </w:rPr>
        <w:t>а Сергиевский Самарской области</w:t>
      </w:r>
    </w:p>
    <w:p w:rsidR="00A5165D" w:rsidRPr="00A5165D" w:rsidRDefault="00A5165D" w:rsidP="00A5165D">
      <w:pPr>
        <w:tabs>
          <w:tab w:val="left" w:pos="6936"/>
        </w:tabs>
        <w:spacing w:after="0" w:line="240" w:lineRule="auto"/>
        <w:ind w:firstLine="284"/>
        <w:jc w:val="both"/>
        <w:rPr>
          <w:rFonts w:ascii="Times New Roman" w:eastAsia="Calibri" w:hAnsi="Times New Roman" w:cs="Times New Roman"/>
          <w:bCs/>
          <w:sz w:val="12"/>
          <w:szCs w:val="12"/>
        </w:rPr>
      </w:pPr>
      <w:r w:rsidRPr="00A5165D">
        <w:rPr>
          <w:rFonts w:ascii="Times New Roman" w:eastAsia="Calibri" w:hAnsi="Times New Roman" w:cs="Times New Roman"/>
          <w:bCs/>
          <w:sz w:val="12"/>
          <w:szCs w:val="12"/>
        </w:rPr>
        <w:t>ПОСТАНОВЛЯЕТ:</w:t>
      </w:r>
    </w:p>
    <w:p w:rsidR="00A5165D" w:rsidRPr="00A5165D" w:rsidRDefault="00A5165D" w:rsidP="00A5165D">
      <w:pPr>
        <w:tabs>
          <w:tab w:val="left" w:pos="6936"/>
        </w:tabs>
        <w:spacing w:after="0" w:line="240" w:lineRule="auto"/>
        <w:ind w:firstLine="284"/>
        <w:jc w:val="both"/>
        <w:rPr>
          <w:rFonts w:ascii="Times New Roman" w:eastAsia="Calibri" w:hAnsi="Times New Roman" w:cs="Times New Roman"/>
          <w:bCs/>
          <w:sz w:val="12"/>
          <w:szCs w:val="12"/>
        </w:rPr>
      </w:pPr>
      <w:r w:rsidRPr="00A5165D">
        <w:rPr>
          <w:rFonts w:ascii="Times New Roman" w:eastAsia="Calibri" w:hAnsi="Times New Roman" w:cs="Times New Roman"/>
          <w:bCs/>
          <w:sz w:val="12"/>
          <w:szCs w:val="12"/>
        </w:rPr>
        <w:t>1. Утвердить проект планировки территории и проект межевания территории объекта АО «</w:t>
      </w:r>
      <w:proofErr w:type="spellStart"/>
      <w:r w:rsidRPr="00A5165D">
        <w:rPr>
          <w:rFonts w:ascii="Times New Roman" w:eastAsia="Calibri" w:hAnsi="Times New Roman" w:cs="Times New Roman"/>
          <w:bCs/>
          <w:sz w:val="12"/>
          <w:szCs w:val="12"/>
        </w:rPr>
        <w:t>Самаранефтегаз</w:t>
      </w:r>
      <w:proofErr w:type="spellEnd"/>
      <w:r w:rsidRPr="00A5165D">
        <w:rPr>
          <w:rFonts w:ascii="Times New Roman" w:eastAsia="Calibri" w:hAnsi="Times New Roman" w:cs="Times New Roman"/>
          <w:bCs/>
          <w:sz w:val="12"/>
          <w:szCs w:val="12"/>
        </w:rPr>
        <w:t>»: 8112П «</w:t>
      </w:r>
      <w:r>
        <w:rPr>
          <w:rFonts w:ascii="Times New Roman" w:eastAsia="Calibri" w:hAnsi="Times New Roman" w:cs="Times New Roman"/>
          <w:bCs/>
          <w:sz w:val="12"/>
          <w:szCs w:val="12"/>
        </w:rPr>
        <w:t>Сбор нефти и газа со скважин №</w:t>
      </w:r>
      <w:r w:rsidRPr="00A5165D">
        <w:rPr>
          <w:rFonts w:ascii="Times New Roman" w:eastAsia="Calibri" w:hAnsi="Times New Roman" w:cs="Times New Roman"/>
          <w:bCs/>
          <w:sz w:val="12"/>
          <w:szCs w:val="12"/>
        </w:rPr>
        <w:t>157, 158, 169, 170, 253 Южно-Орловского месторождения» в границах сельского поселения Черновка муниципального района Сергиевский Самарской области.</w:t>
      </w:r>
    </w:p>
    <w:p w:rsidR="00A5165D" w:rsidRPr="00A5165D" w:rsidRDefault="00A5165D" w:rsidP="00A5165D">
      <w:pPr>
        <w:tabs>
          <w:tab w:val="left" w:pos="6936"/>
        </w:tabs>
        <w:spacing w:after="0" w:line="240" w:lineRule="auto"/>
        <w:ind w:firstLine="284"/>
        <w:jc w:val="both"/>
        <w:rPr>
          <w:rFonts w:ascii="Times New Roman" w:eastAsia="Calibri" w:hAnsi="Times New Roman" w:cs="Times New Roman"/>
          <w:bCs/>
          <w:sz w:val="12"/>
          <w:szCs w:val="12"/>
        </w:rPr>
      </w:pPr>
      <w:r w:rsidRPr="00A5165D">
        <w:rPr>
          <w:rFonts w:ascii="Times New Roman" w:eastAsia="Calibri" w:hAnsi="Times New Roman" w:cs="Times New Roman"/>
          <w:bCs/>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A5165D" w:rsidRPr="00A5165D" w:rsidRDefault="00A5165D" w:rsidP="00A5165D">
      <w:pPr>
        <w:tabs>
          <w:tab w:val="left" w:pos="6936"/>
        </w:tabs>
        <w:spacing w:after="0" w:line="240" w:lineRule="auto"/>
        <w:ind w:firstLine="284"/>
        <w:jc w:val="both"/>
        <w:rPr>
          <w:rFonts w:ascii="Times New Roman" w:eastAsia="Calibri" w:hAnsi="Times New Roman" w:cs="Times New Roman"/>
          <w:bCs/>
          <w:sz w:val="12"/>
          <w:szCs w:val="12"/>
        </w:rPr>
      </w:pPr>
      <w:r w:rsidRPr="00A5165D">
        <w:rPr>
          <w:rFonts w:ascii="Times New Roman" w:eastAsia="Calibri" w:hAnsi="Times New Roman" w:cs="Times New Roman"/>
          <w:bCs/>
          <w:sz w:val="12"/>
          <w:szCs w:val="12"/>
        </w:rPr>
        <w:t>3. Настоящее Постановление вступает в силу со дня его официального опубликования.</w:t>
      </w:r>
    </w:p>
    <w:p w:rsidR="00A5165D" w:rsidRPr="00A5165D" w:rsidRDefault="00A5165D" w:rsidP="00A5165D">
      <w:pPr>
        <w:tabs>
          <w:tab w:val="left" w:pos="6936"/>
        </w:tabs>
        <w:spacing w:after="0" w:line="240" w:lineRule="auto"/>
        <w:ind w:firstLine="284"/>
        <w:jc w:val="both"/>
        <w:rPr>
          <w:rFonts w:ascii="Times New Roman" w:eastAsia="Calibri" w:hAnsi="Times New Roman" w:cs="Times New Roman"/>
          <w:bCs/>
          <w:sz w:val="12"/>
          <w:szCs w:val="12"/>
        </w:rPr>
      </w:pPr>
      <w:r w:rsidRPr="00A5165D">
        <w:rPr>
          <w:rFonts w:ascii="Times New Roman" w:eastAsia="Calibri" w:hAnsi="Times New Roman" w:cs="Times New Roman"/>
          <w:bCs/>
          <w:sz w:val="12"/>
          <w:szCs w:val="12"/>
        </w:rPr>
        <w:t xml:space="preserve">4. </w:t>
      </w:r>
      <w:proofErr w:type="gramStart"/>
      <w:r w:rsidRPr="00A5165D">
        <w:rPr>
          <w:rFonts w:ascii="Times New Roman" w:eastAsia="Calibri" w:hAnsi="Times New Roman" w:cs="Times New Roman"/>
          <w:bCs/>
          <w:sz w:val="12"/>
          <w:szCs w:val="12"/>
        </w:rPr>
        <w:t>Контроль за</w:t>
      </w:r>
      <w:proofErr w:type="gramEnd"/>
      <w:r w:rsidRPr="00A5165D">
        <w:rPr>
          <w:rFonts w:ascii="Times New Roman" w:eastAsia="Calibri" w:hAnsi="Times New Roman" w:cs="Times New Roman"/>
          <w:bCs/>
          <w:sz w:val="12"/>
          <w:szCs w:val="12"/>
        </w:rPr>
        <w:t xml:space="preserve"> выполнением настоящего П</w:t>
      </w:r>
      <w:r>
        <w:rPr>
          <w:rFonts w:ascii="Times New Roman" w:eastAsia="Calibri" w:hAnsi="Times New Roman" w:cs="Times New Roman"/>
          <w:bCs/>
          <w:sz w:val="12"/>
          <w:szCs w:val="12"/>
        </w:rPr>
        <w:t>остановления оставляю за собой.</w:t>
      </w:r>
    </w:p>
    <w:p w:rsidR="00A5165D" w:rsidRPr="00A5165D" w:rsidRDefault="00A5165D" w:rsidP="00A5165D">
      <w:pPr>
        <w:tabs>
          <w:tab w:val="left" w:pos="6936"/>
        </w:tabs>
        <w:spacing w:after="0" w:line="240" w:lineRule="auto"/>
        <w:ind w:firstLine="284"/>
        <w:jc w:val="right"/>
        <w:rPr>
          <w:rFonts w:ascii="Times New Roman" w:eastAsia="Calibri" w:hAnsi="Times New Roman" w:cs="Times New Roman"/>
          <w:bCs/>
          <w:sz w:val="12"/>
          <w:szCs w:val="12"/>
        </w:rPr>
      </w:pPr>
      <w:r w:rsidRPr="00A5165D">
        <w:rPr>
          <w:rFonts w:ascii="Times New Roman" w:eastAsia="Calibri" w:hAnsi="Times New Roman" w:cs="Times New Roman"/>
          <w:bCs/>
          <w:sz w:val="12"/>
          <w:szCs w:val="12"/>
        </w:rPr>
        <w:t>Глава сельского поселения Черновка</w:t>
      </w:r>
    </w:p>
    <w:p w:rsidR="00A5165D" w:rsidRDefault="00A5165D" w:rsidP="00A5165D">
      <w:pPr>
        <w:tabs>
          <w:tab w:val="left" w:pos="6936"/>
        </w:tabs>
        <w:spacing w:after="0" w:line="240" w:lineRule="auto"/>
        <w:ind w:firstLine="284"/>
        <w:jc w:val="right"/>
        <w:rPr>
          <w:rFonts w:ascii="Times New Roman" w:eastAsia="Calibri" w:hAnsi="Times New Roman" w:cs="Times New Roman"/>
          <w:bCs/>
          <w:sz w:val="12"/>
          <w:szCs w:val="12"/>
        </w:rPr>
      </w:pPr>
      <w:r w:rsidRPr="00A5165D">
        <w:rPr>
          <w:rFonts w:ascii="Times New Roman" w:eastAsia="Calibri" w:hAnsi="Times New Roman" w:cs="Times New Roman"/>
          <w:bCs/>
          <w:sz w:val="12"/>
          <w:szCs w:val="12"/>
        </w:rPr>
        <w:t xml:space="preserve">муниципального района Сергиевский                     </w:t>
      </w:r>
    </w:p>
    <w:p w:rsidR="00A5165D" w:rsidRDefault="00A5165D" w:rsidP="00A5165D">
      <w:pPr>
        <w:tabs>
          <w:tab w:val="left" w:pos="6936"/>
        </w:tabs>
        <w:spacing w:after="0" w:line="240" w:lineRule="auto"/>
        <w:ind w:firstLine="284"/>
        <w:jc w:val="right"/>
        <w:rPr>
          <w:rFonts w:ascii="Times New Roman" w:eastAsia="Calibri" w:hAnsi="Times New Roman" w:cs="Times New Roman"/>
          <w:bCs/>
          <w:sz w:val="12"/>
          <w:szCs w:val="12"/>
        </w:rPr>
      </w:pPr>
      <w:r w:rsidRPr="00A5165D">
        <w:rPr>
          <w:rFonts w:ascii="Times New Roman" w:eastAsia="Calibri" w:hAnsi="Times New Roman" w:cs="Times New Roman"/>
          <w:bCs/>
          <w:sz w:val="12"/>
          <w:szCs w:val="12"/>
        </w:rPr>
        <w:t xml:space="preserve">                         </w:t>
      </w:r>
      <w:proofErr w:type="spellStart"/>
      <w:r w:rsidRPr="00A5165D">
        <w:rPr>
          <w:rFonts w:ascii="Times New Roman" w:eastAsia="Calibri" w:hAnsi="Times New Roman" w:cs="Times New Roman"/>
          <w:bCs/>
          <w:sz w:val="12"/>
          <w:szCs w:val="12"/>
        </w:rPr>
        <w:t>С.А.Белов</w:t>
      </w:r>
      <w:proofErr w:type="spellEnd"/>
    </w:p>
    <w:p w:rsidR="00A5165D" w:rsidRDefault="00A5165D" w:rsidP="00A5165D">
      <w:pPr>
        <w:tabs>
          <w:tab w:val="left" w:pos="6936"/>
        </w:tabs>
        <w:spacing w:after="0" w:line="240" w:lineRule="auto"/>
        <w:ind w:firstLine="284"/>
        <w:jc w:val="right"/>
        <w:rPr>
          <w:rFonts w:ascii="Times New Roman" w:eastAsia="Calibri" w:hAnsi="Times New Roman" w:cs="Times New Roman"/>
          <w:bCs/>
          <w:sz w:val="12"/>
          <w:szCs w:val="12"/>
        </w:rPr>
      </w:pPr>
    </w:p>
    <w:p w:rsidR="00A5165D" w:rsidRDefault="00A5165D" w:rsidP="00A5165D">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040C95FC" wp14:editId="71E29925">
            <wp:extent cx="2762250" cy="598076"/>
            <wp:effectExtent l="0" t="0" r="0" b="0"/>
            <wp:docPr id="97" name="Рисунок 97"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598076"/>
                    </a:xfrm>
                    <a:prstGeom prst="rect">
                      <a:avLst/>
                    </a:prstGeom>
                    <a:noFill/>
                    <a:ln>
                      <a:noFill/>
                    </a:ln>
                  </pic:spPr>
                </pic:pic>
              </a:graphicData>
            </a:graphic>
          </wp:inline>
        </w:drawing>
      </w:r>
    </w:p>
    <w:p w:rsidR="00A5165D" w:rsidRDefault="00A5165D" w:rsidP="00A5165D">
      <w:pPr>
        <w:tabs>
          <w:tab w:val="left" w:pos="6936"/>
        </w:tabs>
        <w:spacing w:after="0" w:line="240" w:lineRule="auto"/>
        <w:ind w:firstLine="284"/>
        <w:jc w:val="center"/>
        <w:rPr>
          <w:rFonts w:ascii="Times New Roman" w:eastAsia="Calibri" w:hAnsi="Times New Roman" w:cs="Times New Roman"/>
          <w:bCs/>
          <w:sz w:val="12"/>
          <w:szCs w:val="12"/>
        </w:rPr>
      </w:pPr>
    </w:p>
    <w:p w:rsidR="00A5165D" w:rsidRPr="00A5165D" w:rsidRDefault="00A5165D" w:rsidP="00A5165D">
      <w:pPr>
        <w:tabs>
          <w:tab w:val="left" w:pos="6936"/>
        </w:tabs>
        <w:spacing w:after="0" w:line="240" w:lineRule="auto"/>
        <w:ind w:firstLine="284"/>
        <w:jc w:val="center"/>
        <w:rPr>
          <w:rFonts w:ascii="Times New Roman" w:eastAsia="Calibri" w:hAnsi="Times New Roman" w:cs="Times New Roman"/>
          <w:bCs/>
          <w:sz w:val="12"/>
          <w:szCs w:val="12"/>
        </w:rPr>
      </w:pPr>
      <w:r w:rsidRPr="00A5165D">
        <w:rPr>
          <w:rFonts w:ascii="Times New Roman" w:eastAsia="Calibri" w:hAnsi="Times New Roman" w:cs="Times New Roman"/>
          <w:bCs/>
          <w:sz w:val="12"/>
          <w:szCs w:val="12"/>
        </w:rPr>
        <w:t>ДОКУМЕНТАЦИЯ ПО ПЛАНИРОВКЕ ТЕРРИТОРИИ</w:t>
      </w:r>
    </w:p>
    <w:p w:rsidR="00A5165D" w:rsidRPr="00A5165D" w:rsidRDefault="00A5165D" w:rsidP="00A5165D">
      <w:pPr>
        <w:tabs>
          <w:tab w:val="left" w:pos="6936"/>
        </w:tabs>
        <w:spacing w:after="0" w:line="240" w:lineRule="auto"/>
        <w:ind w:firstLine="284"/>
        <w:jc w:val="center"/>
        <w:rPr>
          <w:rFonts w:ascii="Times New Roman" w:eastAsia="Calibri" w:hAnsi="Times New Roman" w:cs="Times New Roman"/>
          <w:bCs/>
          <w:sz w:val="12"/>
          <w:szCs w:val="12"/>
        </w:rPr>
      </w:pPr>
      <w:r w:rsidRPr="00A5165D">
        <w:rPr>
          <w:rFonts w:ascii="Times New Roman" w:eastAsia="Calibri" w:hAnsi="Times New Roman" w:cs="Times New Roman"/>
          <w:bCs/>
          <w:sz w:val="12"/>
          <w:szCs w:val="12"/>
        </w:rPr>
        <w:t>для строительства объекта</w:t>
      </w:r>
    </w:p>
    <w:p w:rsidR="00A5165D" w:rsidRDefault="00A5165D" w:rsidP="00A5165D">
      <w:pPr>
        <w:tabs>
          <w:tab w:val="left" w:pos="6936"/>
        </w:tabs>
        <w:spacing w:after="0" w:line="240" w:lineRule="auto"/>
        <w:ind w:firstLine="284"/>
        <w:jc w:val="center"/>
        <w:rPr>
          <w:rFonts w:ascii="Times New Roman" w:eastAsia="Calibri" w:hAnsi="Times New Roman" w:cs="Times New Roman"/>
          <w:bCs/>
          <w:sz w:val="12"/>
          <w:szCs w:val="12"/>
        </w:rPr>
      </w:pPr>
    </w:p>
    <w:p w:rsidR="00A5165D" w:rsidRPr="00A5165D" w:rsidRDefault="00A5165D" w:rsidP="00A5165D">
      <w:pPr>
        <w:tabs>
          <w:tab w:val="left" w:pos="6936"/>
        </w:tabs>
        <w:spacing w:after="0" w:line="240" w:lineRule="auto"/>
        <w:ind w:firstLine="284"/>
        <w:jc w:val="center"/>
        <w:rPr>
          <w:rFonts w:ascii="Times New Roman" w:eastAsia="Calibri" w:hAnsi="Times New Roman" w:cs="Times New Roman"/>
          <w:bCs/>
          <w:sz w:val="12"/>
          <w:szCs w:val="12"/>
        </w:rPr>
      </w:pPr>
      <w:r w:rsidRPr="00A5165D">
        <w:rPr>
          <w:rFonts w:ascii="Times New Roman" w:eastAsia="Calibri" w:hAnsi="Times New Roman" w:cs="Times New Roman"/>
          <w:bCs/>
          <w:sz w:val="12"/>
          <w:szCs w:val="12"/>
        </w:rPr>
        <w:t>8112П "Сбор нефти и газа со скважин №№ 157,158,169,170</w:t>
      </w:r>
      <w:r>
        <w:rPr>
          <w:rFonts w:ascii="Times New Roman" w:eastAsia="Calibri" w:hAnsi="Times New Roman" w:cs="Times New Roman"/>
          <w:bCs/>
          <w:sz w:val="12"/>
          <w:szCs w:val="12"/>
        </w:rPr>
        <w:t xml:space="preserve">,253 </w:t>
      </w:r>
      <w:r w:rsidRPr="00A5165D">
        <w:rPr>
          <w:rFonts w:ascii="Times New Roman" w:eastAsia="Calibri" w:hAnsi="Times New Roman" w:cs="Times New Roman"/>
          <w:bCs/>
          <w:sz w:val="12"/>
          <w:szCs w:val="12"/>
        </w:rPr>
        <w:t>Южно-Орловского месторождения"</w:t>
      </w:r>
    </w:p>
    <w:p w:rsidR="00A5165D" w:rsidRPr="00A5165D" w:rsidRDefault="00A5165D" w:rsidP="00A5165D">
      <w:pPr>
        <w:tabs>
          <w:tab w:val="left" w:pos="6936"/>
        </w:tabs>
        <w:spacing w:after="0" w:line="240" w:lineRule="auto"/>
        <w:ind w:firstLine="284"/>
        <w:jc w:val="center"/>
        <w:rPr>
          <w:rFonts w:ascii="Times New Roman" w:eastAsia="Calibri" w:hAnsi="Times New Roman" w:cs="Times New Roman"/>
          <w:bCs/>
          <w:sz w:val="12"/>
          <w:szCs w:val="12"/>
        </w:rPr>
      </w:pPr>
      <w:r w:rsidRPr="00A5165D">
        <w:rPr>
          <w:rFonts w:ascii="Times New Roman" w:eastAsia="Calibri" w:hAnsi="Times New Roman" w:cs="Times New Roman"/>
          <w:bCs/>
          <w:sz w:val="12"/>
          <w:szCs w:val="12"/>
        </w:rPr>
        <w:t>расположенного на территории муниципального района Сергиевский, в границах сельского поселения Черновка.</w:t>
      </w:r>
    </w:p>
    <w:p w:rsidR="00A5165D" w:rsidRDefault="00A5165D" w:rsidP="00A5165D">
      <w:pPr>
        <w:tabs>
          <w:tab w:val="left" w:pos="6936"/>
        </w:tabs>
        <w:spacing w:after="0" w:line="240" w:lineRule="auto"/>
        <w:ind w:firstLine="284"/>
        <w:jc w:val="center"/>
        <w:rPr>
          <w:rFonts w:ascii="Times New Roman" w:eastAsia="Calibri" w:hAnsi="Times New Roman" w:cs="Times New Roman"/>
          <w:bCs/>
          <w:sz w:val="12"/>
          <w:szCs w:val="12"/>
        </w:rPr>
      </w:pPr>
      <w:r w:rsidRPr="00A5165D">
        <w:rPr>
          <w:rFonts w:ascii="Times New Roman" w:eastAsia="Calibri" w:hAnsi="Times New Roman" w:cs="Times New Roman"/>
          <w:bCs/>
          <w:sz w:val="12"/>
          <w:szCs w:val="12"/>
        </w:rPr>
        <w:t>Книга 1. Основная часть проекта планировки территории</w:t>
      </w:r>
    </w:p>
    <w:p w:rsidR="00A5165D" w:rsidRDefault="005C1F5E" w:rsidP="00A5165D">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1D1A0DEA" wp14:editId="0B948C06">
            <wp:extent cx="2152153" cy="552450"/>
            <wp:effectExtent l="0" t="0" r="635" b="0"/>
            <wp:docPr id="99" name="Рисунок 99"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Сним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153" cy="552450"/>
                    </a:xfrm>
                    <a:prstGeom prst="rect">
                      <a:avLst/>
                    </a:prstGeom>
                    <a:noFill/>
                    <a:ln>
                      <a:noFill/>
                    </a:ln>
                  </pic:spPr>
                </pic:pic>
              </a:graphicData>
            </a:graphic>
          </wp:inline>
        </w:drawing>
      </w:r>
    </w:p>
    <w:p w:rsidR="005C1F5E" w:rsidRDefault="005C1F5E" w:rsidP="00A5165D">
      <w:pPr>
        <w:tabs>
          <w:tab w:val="left" w:pos="6936"/>
        </w:tabs>
        <w:spacing w:after="0" w:line="240" w:lineRule="auto"/>
        <w:ind w:firstLine="284"/>
        <w:jc w:val="center"/>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Самара 2022г.</w:t>
      </w:r>
    </w:p>
    <w:p w:rsidR="005C1F5E" w:rsidRDefault="005C1F5E" w:rsidP="00A5165D">
      <w:pPr>
        <w:tabs>
          <w:tab w:val="left" w:pos="6936"/>
        </w:tabs>
        <w:spacing w:after="0" w:line="240" w:lineRule="auto"/>
        <w:ind w:firstLine="284"/>
        <w:jc w:val="center"/>
        <w:rPr>
          <w:rFonts w:ascii="Times New Roman" w:eastAsia="Calibri" w:hAnsi="Times New Roman" w:cs="Times New Roman"/>
          <w:bCs/>
          <w:sz w:val="12"/>
          <w:szCs w:val="12"/>
        </w:rPr>
      </w:pPr>
    </w:p>
    <w:p w:rsidR="005C1F5E" w:rsidRDefault="005C1F5E" w:rsidP="00A5165D">
      <w:pPr>
        <w:tabs>
          <w:tab w:val="left" w:pos="6936"/>
        </w:tabs>
        <w:spacing w:after="0" w:line="240" w:lineRule="auto"/>
        <w:ind w:firstLine="284"/>
        <w:jc w:val="center"/>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Основная часть проекта планировки территории</w:t>
      </w:r>
    </w:p>
    <w:tbl>
      <w:tblPr>
        <w:tblStyle w:val="aff6"/>
        <w:tblW w:w="0" w:type="auto"/>
        <w:tblLook w:val="04A0" w:firstRow="1" w:lastRow="0" w:firstColumn="1" w:lastColumn="0" w:noHBand="0" w:noVBand="1"/>
      </w:tblPr>
      <w:tblGrid>
        <w:gridCol w:w="427"/>
        <w:gridCol w:w="6815"/>
        <w:gridCol w:w="487"/>
      </w:tblGrid>
      <w:tr w:rsidR="005C1F5E" w:rsidTr="005C1F5E">
        <w:tc>
          <w:tcPr>
            <w:tcW w:w="0" w:type="auto"/>
            <w:vAlign w:val="center"/>
          </w:tcPr>
          <w:p w:rsidR="005C1F5E" w:rsidRPr="005C1F5E" w:rsidRDefault="005C1F5E" w:rsidP="00122862">
            <w:pPr>
              <w:pStyle w:val="1b"/>
              <w:jc w:val="center"/>
              <w:rPr>
                <w:b/>
                <w:sz w:val="12"/>
                <w:szCs w:val="12"/>
                <w:lang w:eastAsia="zh-CN"/>
              </w:rPr>
            </w:pPr>
            <w:r w:rsidRPr="005C1F5E">
              <w:rPr>
                <w:b/>
                <w:sz w:val="12"/>
                <w:szCs w:val="12"/>
                <w:lang w:eastAsia="zh-CN"/>
              </w:rPr>
              <w:t xml:space="preserve">№ </w:t>
            </w:r>
            <w:proofErr w:type="gramStart"/>
            <w:r w:rsidRPr="005C1F5E">
              <w:rPr>
                <w:b/>
                <w:sz w:val="12"/>
                <w:szCs w:val="12"/>
                <w:lang w:eastAsia="zh-CN"/>
              </w:rPr>
              <w:t>п</w:t>
            </w:r>
            <w:proofErr w:type="gramEnd"/>
            <w:r w:rsidRPr="005C1F5E">
              <w:rPr>
                <w:b/>
                <w:sz w:val="12"/>
                <w:szCs w:val="12"/>
                <w:lang w:eastAsia="zh-CN"/>
              </w:rPr>
              <w:t>/п</w:t>
            </w:r>
          </w:p>
        </w:tc>
        <w:tc>
          <w:tcPr>
            <w:tcW w:w="0" w:type="auto"/>
            <w:vAlign w:val="center"/>
          </w:tcPr>
          <w:p w:rsidR="005C1F5E" w:rsidRPr="005C1F5E" w:rsidRDefault="005C1F5E" w:rsidP="00122862">
            <w:pPr>
              <w:pStyle w:val="1b"/>
              <w:jc w:val="center"/>
              <w:rPr>
                <w:b/>
                <w:sz w:val="12"/>
                <w:szCs w:val="12"/>
                <w:lang w:eastAsia="zh-CN"/>
              </w:rPr>
            </w:pPr>
            <w:r w:rsidRPr="005C1F5E">
              <w:rPr>
                <w:b/>
                <w:sz w:val="12"/>
                <w:szCs w:val="12"/>
                <w:lang w:eastAsia="zh-CN"/>
              </w:rPr>
              <w:t>Наименование</w:t>
            </w:r>
          </w:p>
        </w:tc>
        <w:tc>
          <w:tcPr>
            <w:tcW w:w="0" w:type="auto"/>
            <w:vAlign w:val="center"/>
          </w:tcPr>
          <w:p w:rsidR="005C1F5E" w:rsidRPr="005C1F5E" w:rsidRDefault="005C1F5E" w:rsidP="00122862">
            <w:pPr>
              <w:pStyle w:val="1b"/>
              <w:jc w:val="center"/>
              <w:rPr>
                <w:b/>
                <w:sz w:val="12"/>
                <w:szCs w:val="12"/>
                <w:lang w:eastAsia="zh-CN"/>
              </w:rPr>
            </w:pPr>
            <w:r w:rsidRPr="005C1F5E">
              <w:rPr>
                <w:b/>
                <w:sz w:val="12"/>
                <w:szCs w:val="12"/>
                <w:lang w:eastAsia="zh-CN"/>
              </w:rPr>
              <w:t>Лист</w:t>
            </w:r>
          </w:p>
        </w:tc>
      </w:tr>
      <w:tr w:rsidR="005C1F5E" w:rsidTr="00122862">
        <w:tc>
          <w:tcPr>
            <w:tcW w:w="0" w:type="auto"/>
            <w:gridSpan w:val="3"/>
            <w:vAlign w:val="center"/>
          </w:tcPr>
          <w:p w:rsidR="005C1F5E" w:rsidRDefault="005C1F5E" w:rsidP="00A5165D">
            <w:pPr>
              <w:tabs>
                <w:tab w:val="left" w:pos="6936"/>
              </w:tabs>
              <w:jc w:val="center"/>
              <w:rPr>
                <w:rFonts w:ascii="Times New Roman" w:eastAsia="Calibri" w:hAnsi="Times New Roman" w:cs="Times New Roman"/>
                <w:bCs/>
                <w:sz w:val="12"/>
                <w:szCs w:val="12"/>
              </w:rPr>
            </w:pPr>
            <w:r w:rsidRPr="005C1F5E">
              <w:rPr>
                <w:rFonts w:ascii="Times New Roman" w:hAnsi="Times New Roman" w:cs="Times New Roman"/>
                <w:b/>
                <w:sz w:val="12"/>
                <w:szCs w:val="12"/>
                <w:lang w:eastAsia="zh-CN"/>
              </w:rPr>
              <w:t>Основная часть проекта планировки территории</w:t>
            </w:r>
          </w:p>
        </w:tc>
      </w:tr>
      <w:tr w:rsidR="005C1F5E" w:rsidTr="00122862">
        <w:tc>
          <w:tcPr>
            <w:tcW w:w="0" w:type="auto"/>
            <w:gridSpan w:val="2"/>
            <w:vAlign w:val="center"/>
          </w:tcPr>
          <w:p w:rsidR="005C1F5E" w:rsidRPr="005C1F5E" w:rsidRDefault="005C1F5E" w:rsidP="00122862">
            <w:pPr>
              <w:pStyle w:val="1b"/>
              <w:jc w:val="center"/>
              <w:rPr>
                <w:sz w:val="12"/>
                <w:szCs w:val="12"/>
                <w:lang w:eastAsia="zh-CN"/>
              </w:rPr>
            </w:pPr>
            <w:r w:rsidRPr="005C1F5E">
              <w:rPr>
                <w:b/>
                <w:sz w:val="12"/>
                <w:szCs w:val="12"/>
                <w:lang w:eastAsia="zh-CN"/>
              </w:rPr>
              <w:t>Раздел 1 «Проект планировки территории. Графическая часть»</w:t>
            </w:r>
          </w:p>
        </w:tc>
        <w:tc>
          <w:tcPr>
            <w:tcW w:w="0" w:type="auto"/>
          </w:tcPr>
          <w:p w:rsidR="005C1F5E" w:rsidRDefault="005C1F5E" w:rsidP="00A5165D">
            <w:pPr>
              <w:tabs>
                <w:tab w:val="left" w:pos="6936"/>
              </w:tabs>
              <w:jc w:val="center"/>
              <w:rPr>
                <w:rFonts w:ascii="Times New Roman" w:eastAsia="Calibri" w:hAnsi="Times New Roman" w:cs="Times New Roman"/>
                <w:bCs/>
                <w:sz w:val="12"/>
                <w:szCs w:val="12"/>
              </w:rPr>
            </w:pPr>
          </w:p>
        </w:tc>
      </w:tr>
      <w:tr w:rsidR="005C1F5E" w:rsidTr="005C1F5E">
        <w:tc>
          <w:tcPr>
            <w:tcW w:w="0" w:type="auto"/>
            <w:vAlign w:val="center"/>
          </w:tcPr>
          <w:p w:rsidR="005C1F5E" w:rsidRPr="005C1F5E" w:rsidRDefault="005C1F5E" w:rsidP="00122862">
            <w:pPr>
              <w:pStyle w:val="1b"/>
              <w:jc w:val="center"/>
              <w:rPr>
                <w:b/>
                <w:sz w:val="12"/>
                <w:szCs w:val="12"/>
                <w:lang w:eastAsia="zh-CN"/>
              </w:rPr>
            </w:pPr>
            <w:r w:rsidRPr="005C1F5E">
              <w:rPr>
                <w:b/>
                <w:sz w:val="12"/>
                <w:szCs w:val="12"/>
                <w:lang w:eastAsia="zh-CN"/>
              </w:rPr>
              <w:t>1.1</w:t>
            </w:r>
          </w:p>
        </w:tc>
        <w:tc>
          <w:tcPr>
            <w:tcW w:w="0" w:type="auto"/>
            <w:vAlign w:val="center"/>
          </w:tcPr>
          <w:p w:rsidR="005C1F5E" w:rsidRPr="005C1F5E" w:rsidRDefault="005C1F5E" w:rsidP="00122862">
            <w:pPr>
              <w:pStyle w:val="1b"/>
              <w:rPr>
                <w:sz w:val="12"/>
                <w:szCs w:val="12"/>
                <w:lang w:eastAsia="zh-CN"/>
              </w:rPr>
            </w:pPr>
            <w:r w:rsidRPr="005C1F5E">
              <w:rPr>
                <w:sz w:val="12"/>
                <w:szCs w:val="12"/>
                <w:lang w:eastAsia="zh-CN"/>
              </w:rPr>
              <w:t>Чертеж красных линий. Чертеж  границ зон планируемого размещения линейных объектов.</w:t>
            </w:r>
          </w:p>
        </w:tc>
        <w:tc>
          <w:tcPr>
            <w:tcW w:w="0" w:type="auto"/>
            <w:vAlign w:val="center"/>
          </w:tcPr>
          <w:p w:rsidR="005C1F5E" w:rsidRPr="005C1F5E" w:rsidRDefault="005C1F5E" w:rsidP="00122862">
            <w:pPr>
              <w:pStyle w:val="1b"/>
              <w:jc w:val="center"/>
              <w:rPr>
                <w:sz w:val="12"/>
                <w:szCs w:val="12"/>
                <w:lang w:eastAsia="zh-CN"/>
              </w:rPr>
            </w:pPr>
          </w:p>
        </w:tc>
      </w:tr>
      <w:tr w:rsidR="005C1F5E" w:rsidTr="00122862">
        <w:tc>
          <w:tcPr>
            <w:tcW w:w="0" w:type="auto"/>
            <w:gridSpan w:val="2"/>
            <w:vAlign w:val="center"/>
          </w:tcPr>
          <w:p w:rsidR="005C1F5E" w:rsidRPr="005C1F5E" w:rsidRDefault="005C1F5E" w:rsidP="00122862">
            <w:pPr>
              <w:pStyle w:val="1b"/>
              <w:jc w:val="center"/>
              <w:rPr>
                <w:sz w:val="12"/>
                <w:szCs w:val="12"/>
                <w:lang w:eastAsia="zh-CN"/>
              </w:rPr>
            </w:pPr>
            <w:r w:rsidRPr="005C1F5E">
              <w:rPr>
                <w:b/>
                <w:sz w:val="12"/>
                <w:szCs w:val="12"/>
                <w:lang w:eastAsia="zh-CN"/>
              </w:rPr>
              <w:t>Раздел 2 «Положение о размещении линейных объектов»</w:t>
            </w:r>
          </w:p>
        </w:tc>
        <w:tc>
          <w:tcPr>
            <w:tcW w:w="0" w:type="auto"/>
            <w:vAlign w:val="center"/>
          </w:tcPr>
          <w:p w:rsidR="005C1F5E" w:rsidRPr="005C1F5E" w:rsidRDefault="005C1F5E" w:rsidP="00122862">
            <w:pPr>
              <w:pStyle w:val="1b"/>
              <w:jc w:val="center"/>
              <w:rPr>
                <w:sz w:val="12"/>
                <w:szCs w:val="12"/>
                <w:lang w:eastAsia="zh-CN"/>
              </w:rPr>
            </w:pPr>
          </w:p>
        </w:tc>
      </w:tr>
      <w:tr w:rsidR="005C1F5E" w:rsidTr="005C1F5E">
        <w:tc>
          <w:tcPr>
            <w:tcW w:w="0" w:type="auto"/>
            <w:vAlign w:val="center"/>
          </w:tcPr>
          <w:p w:rsidR="005C1F5E" w:rsidRPr="005C1F5E" w:rsidRDefault="005C1F5E" w:rsidP="00122862">
            <w:pPr>
              <w:pStyle w:val="1b"/>
              <w:jc w:val="center"/>
              <w:rPr>
                <w:b/>
                <w:sz w:val="12"/>
                <w:szCs w:val="12"/>
                <w:lang w:eastAsia="zh-CN"/>
              </w:rPr>
            </w:pPr>
            <w:r w:rsidRPr="005C1F5E">
              <w:rPr>
                <w:b/>
                <w:sz w:val="12"/>
                <w:szCs w:val="12"/>
                <w:lang w:eastAsia="zh-CN"/>
              </w:rPr>
              <w:t>2.1.</w:t>
            </w:r>
          </w:p>
        </w:tc>
        <w:tc>
          <w:tcPr>
            <w:tcW w:w="0" w:type="auto"/>
            <w:vAlign w:val="center"/>
          </w:tcPr>
          <w:p w:rsidR="005C1F5E" w:rsidRPr="005C1F5E" w:rsidRDefault="005C1F5E" w:rsidP="00122862">
            <w:pPr>
              <w:pStyle w:val="1b"/>
              <w:rPr>
                <w:b/>
                <w:sz w:val="12"/>
                <w:szCs w:val="12"/>
                <w:lang w:eastAsia="zh-CN"/>
              </w:rPr>
            </w:pPr>
            <w:r w:rsidRPr="005C1F5E">
              <w:rPr>
                <w:sz w:val="12"/>
                <w:szCs w:val="12"/>
              </w:rPr>
              <w:t>Наименование, основные характеристики и назначение планируемых для размещения линейных объектов</w:t>
            </w:r>
          </w:p>
        </w:tc>
        <w:tc>
          <w:tcPr>
            <w:tcW w:w="0" w:type="auto"/>
            <w:vAlign w:val="center"/>
          </w:tcPr>
          <w:p w:rsidR="005C1F5E" w:rsidRPr="005C1F5E" w:rsidRDefault="005C1F5E" w:rsidP="00122862">
            <w:pPr>
              <w:pStyle w:val="1b"/>
              <w:jc w:val="center"/>
              <w:rPr>
                <w:sz w:val="12"/>
                <w:szCs w:val="12"/>
                <w:lang w:eastAsia="zh-CN"/>
              </w:rPr>
            </w:pPr>
            <w:r w:rsidRPr="005C1F5E">
              <w:rPr>
                <w:sz w:val="12"/>
                <w:szCs w:val="12"/>
                <w:lang w:eastAsia="zh-CN"/>
              </w:rPr>
              <w:t>8</w:t>
            </w:r>
          </w:p>
        </w:tc>
      </w:tr>
      <w:tr w:rsidR="005C1F5E" w:rsidTr="005C1F5E">
        <w:tc>
          <w:tcPr>
            <w:tcW w:w="0" w:type="auto"/>
            <w:vAlign w:val="center"/>
          </w:tcPr>
          <w:p w:rsidR="005C1F5E" w:rsidRPr="005C1F5E" w:rsidRDefault="005C1F5E" w:rsidP="00122862">
            <w:pPr>
              <w:pStyle w:val="1b"/>
              <w:jc w:val="center"/>
              <w:rPr>
                <w:b/>
                <w:sz w:val="12"/>
                <w:szCs w:val="12"/>
                <w:lang w:eastAsia="zh-CN"/>
              </w:rPr>
            </w:pPr>
            <w:r w:rsidRPr="005C1F5E">
              <w:rPr>
                <w:b/>
                <w:sz w:val="12"/>
                <w:szCs w:val="12"/>
                <w:lang w:eastAsia="zh-CN"/>
              </w:rPr>
              <w:t>2.2.</w:t>
            </w:r>
          </w:p>
        </w:tc>
        <w:tc>
          <w:tcPr>
            <w:tcW w:w="0" w:type="auto"/>
            <w:vAlign w:val="center"/>
          </w:tcPr>
          <w:p w:rsidR="005C1F5E" w:rsidRPr="005C1F5E" w:rsidRDefault="005C1F5E" w:rsidP="00122862">
            <w:pPr>
              <w:pStyle w:val="1b"/>
              <w:rPr>
                <w:sz w:val="12"/>
                <w:szCs w:val="12"/>
                <w:lang w:eastAsia="zh-CN"/>
              </w:rPr>
            </w:pPr>
            <w:r w:rsidRPr="005C1F5E">
              <w:rPr>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0" w:type="auto"/>
            <w:vAlign w:val="center"/>
          </w:tcPr>
          <w:p w:rsidR="005C1F5E" w:rsidRPr="005C1F5E" w:rsidRDefault="005C1F5E" w:rsidP="00122862">
            <w:pPr>
              <w:pStyle w:val="1b"/>
              <w:jc w:val="center"/>
              <w:rPr>
                <w:sz w:val="12"/>
                <w:szCs w:val="12"/>
                <w:lang w:eastAsia="zh-CN"/>
              </w:rPr>
            </w:pPr>
            <w:r w:rsidRPr="005C1F5E">
              <w:rPr>
                <w:sz w:val="12"/>
                <w:szCs w:val="12"/>
                <w:lang w:eastAsia="zh-CN"/>
              </w:rPr>
              <w:t>10</w:t>
            </w:r>
          </w:p>
        </w:tc>
      </w:tr>
      <w:tr w:rsidR="005C1F5E" w:rsidTr="005C1F5E">
        <w:tc>
          <w:tcPr>
            <w:tcW w:w="0" w:type="auto"/>
            <w:vAlign w:val="center"/>
          </w:tcPr>
          <w:p w:rsidR="005C1F5E" w:rsidRPr="005C1F5E" w:rsidRDefault="005C1F5E" w:rsidP="00122862">
            <w:pPr>
              <w:pStyle w:val="1b"/>
              <w:jc w:val="center"/>
              <w:rPr>
                <w:b/>
                <w:sz w:val="12"/>
                <w:szCs w:val="12"/>
                <w:lang w:eastAsia="zh-CN"/>
              </w:rPr>
            </w:pPr>
            <w:r w:rsidRPr="005C1F5E">
              <w:rPr>
                <w:b/>
                <w:sz w:val="12"/>
                <w:szCs w:val="12"/>
                <w:lang w:eastAsia="zh-CN"/>
              </w:rPr>
              <w:t>2.3.</w:t>
            </w:r>
          </w:p>
        </w:tc>
        <w:tc>
          <w:tcPr>
            <w:tcW w:w="0" w:type="auto"/>
            <w:vAlign w:val="center"/>
          </w:tcPr>
          <w:p w:rsidR="005C1F5E" w:rsidRPr="005C1F5E" w:rsidRDefault="005C1F5E" w:rsidP="00122862">
            <w:pPr>
              <w:pStyle w:val="1b"/>
              <w:rPr>
                <w:sz w:val="12"/>
                <w:szCs w:val="12"/>
                <w:lang w:eastAsia="zh-CN"/>
              </w:rPr>
            </w:pPr>
            <w:r w:rsidRPr="005C1F5E">
              <w:rPr>
                <w:sz w:val="12"/>
                <w:szCs w:val="12"/>
              </w:rPr>
              <w:t xml:space="preserve">Перечень </w:t>
            </w:r>
            <w:proofErr w:type="gramStart"/>
            <w:r w:rsidRPr="005C1F5E">
              <w:rPr>
                <w:sz w:val="12"/>
                <w:szCs w:val="12"/>
              </w:rPr>
              <w:t>координат характерных точек границ зон планируемого размещения линейных объектов</w:t>
            </w:r>
            <w:proofErr w:type="gramEnd"/>
          </w:p>
        </w:tc>
        <w:tc>
          <w:tcPr>
            <w:tcW w:w="0" w:type="auto"/>
            <w:vAlign w:val="center"/>
          </w:tcPr>
          <w:p w:rsidR="005C1F5E" w:rsidRPr="005C1F5E" w:rsidRDefault="005C1F5E" w:rsidP="00122862">
            <w:pPr>
              <w:pStyle w:val="1b"/>
              <w:jc w:val="center"/>
              <w:rPr>
                <w:sz w:val="12"/>
                <w:szCs w:val="12"/>
                <w:lang w:eastAsia="zh-CN"/>
              </w:rPr>
            </w:pPr>
            <w:r w:rsidRPr="005C1F5E">
              <w:rPr>
                <w:sz w:val="12"/>
                <w:szCs w:val="12"/>
                <w:lang w:eastAsia="zh-CN"/>
              </w:rPr>
              <w:t>11</w:t>
            </w:r>
          </w:p>
        </w:tc>
      </w:tr>
      <w:tr w:rsidR="005C1F5E" w:rsidTr="005C1F5E">
        <w:tc>
          <w:tcPr>
            <w:tcW w:w="0" w:type="auto"/>
            <w:vAlign w:val="center"/>
          </w:tcPr>
          <w:p w:rsidR="005C1F5E" w:rsidRPr="005C1F5E" w:rsidRDefault="005C1F5E" w:rsidP="00122862">
            <w:pPr>
              <w:pStyle w:val="1b"/>
              <w:jc w:val="center"/>
              <w:rPr>
                <w:b/>
                <w:sz w:val="12"/>
                <w:szCs w:val="12"/>
                <w:lang w:eastAsia="zh-CN"/>
              </w:rPr>
            </w:pPr>
            <w:r w:rsidRPr="005C1F5E">
              <w:rPr>
                <w:b/>
                <w:sz w:val="12"/>
                <w:szCs w:val="12"/>
                <w:lang w:eastAsia="zh-CN"/>
              </w:rPr>
              <w:t>2.4.</w:t>
            </w:r>
          </w:p>
        </w:tc>
        <w:tc>
          <w:tcPr>
            <w:tcW w:w="0" w:type="auto"/>
            <w:vAlign w:val="center"/>
          </w:tcPr>
          <w:p w:rsidR="005C1F5E" w:rsidRPr="005C1F5E" w:rsidRDefault="005C1F5E" w:rsidP="00122862">
            <w:pPr>
              <w:pStyle w:val="1b"/>
              <w:rPr>
                <w:sz w:val="12"/>
                <w:szCs w:val="12"/>
                <w:lang w:eastAsia="zh-CN"/>
              </w:rPr>
            </w:pPr>
            <w:r w:rsidRPr="005C1F5E">
              <w:rPr>
                <w:sz w:val="12"/>
                <w:szCs w:val="12"/>
              </w:rPr>
              <w:t xml:space="preserve">Перечень </w:t>
            </w:r>
            <w:proofErr w:type="gramStart"/>
            <w:r w:rsidRPr="005C1F5E">
              <w:rPr>
                <w:sz w:val="12"/>
                <w:szCs w:val="12"/>
              </w:rPr>
              <w:t>координат характерных точек границ зон планируемого размещения линейных</w:t>
            </w:r>
            <w:proofErr w:type="gramEnd"/>
            <w:r w:rsidRPr="005C1F5E">
              <w:rPr>
                <w:sz w:val="12"/>
                <w:szCs w:val="12"/>
              </w:rPr>
              <w:t xml:space="preserve"> объектов, подлежащих переносу (переустройству) из зон планируемого размещения линейных объектов</w:t>
            </w:r>
          </w:p>
        </w:tc>
        <w:tc>
          <w:tcPr>
            <w:tcW w:w="0" w:type="auto"/>
            <w:vAlign w:val="center"/>
          </w:tcPr>
          <w:p w:rsidR="005C1F5E" w:rsidRPr="005C1F5E" w:rsidRDefault="005C1F5E" w:rsidP="00122862">
            <w:pPr>
              <w:pStyle w:val="1b"/>
              <w:jc w:val="center"/>
              <w:rPr>
                <w:sz w:val="12"/>
                <w:szCs w:val="12"/>
                <w:lang w:eastAsia="zh-CN"/>
              </w:rPr>
            </w:pPr>
            <w:r w:rsidRPr="005C1F5E">
              <w:rPr>
                <w:sz w:val="12"/>
                <w:szCs w:val="12"/>
                <w:lang w:eastAsia="zh-CN"/>
              </w:rPr>
              <w:t>37</w:t>
            </w:r>
          </w:p>
        </w:tc>
      </w:tr>
      <w:tr w:rsidR="005C1F5E" w:rsidTr="005C1F5E">
        <w:tc>
          <w:tcPr>
            <w:tcW w:w="0" w:type="auto"/>
            <w:vAlign w:val="center"/>
          </w:tcPr>
          <w:p w:rsidR="005C1F5E" w:rsidRPr="005C1F5E" w:rsidRDefault="005C1F5E" w:rsidP="00122862">
            <w:pPr>
              <w:pStyle w:val="1b"/>
              <w:jc w:val="center"/>
              <w:rPr>
                <w:b/>
                <w:sz w:val="12"/>
                <w:szCs w:val="12"/>
                <w:lang w:eastAsia="zh-CN"/>
              </w:rPr>
            </w:pPr>
            <w:r w:rsidRPr="005C1F5E">
              <w:rPr>
                <w:b/>
                <w:sz w:val="12"/>
                <w:szCs w:val="12"/>
                <w:lang w:eastAsia="zh-CN"/>
              </w:rPr>
              <w:t>2.5.</w:t>
            </w:r>
          </w:p>
        </w:tc>
        <w:tc>
          <w:tcPr>
            <w:tcW w:w="0" w:type="auto"/>
            <w:vAlign w:val="center"/>
          </w:tcPr>
          <w:p w:rsidR="005C1F5E" w:rsidRPr="005C1F5E" w:rsidRDefault="005C1F5E" w:rsidP="00122862">
            <w:pPr>
              <w:pStyle w:val="1b"/>
              <w:rPr>
                <w:sz w:val="12"/>
                <w:szCs w:val="12"/>
              </w:rPr>
            </w:pPr>
            <w:r w:rsidRPr="005C1F5E">
              <w:rPr>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0" w:type="auto"/>
            <w:vAlign w:val="center"/>
          </w:tcPr>
          <w:p w:rsidR="005C1F5E" w:rsidRPr="005C1F5E" w:rsidRDefault="005C1F5E" w:rsidP="00122862">
            <w:pPr>
              <w:pStyle w:val="1b"/>
              <w:jc w:val="center"/>
              <w:rPr>
                <w:sz w:val="12"/>
                <w:szCs w:val="12"/>
                <w:lang w:eastAsia="zh-CN"/>
              </w:rPr>
            </w:pPr>
            <w:r w:rsidRPr="005C1F5E">
              <w:rPr>
                <w:sz w:val="12"/>
                <w:szCs w:val="12"/>
                <w:lang w:eastAsia="zh-CN"/>
              </w:rPr>
              <w:t>37</w:t>
            </w:r>
          </w:p>
        </w:tc>
      </w:tr>
      <w:tr w:rsidR="005C1F5E" w:rsidTr="005C1F5E">
        <w:tc>
          <w:tcPr>
            <w:tcW w:w="0" w:type="auto"/>
            <w:vAlign w:val="center"/>
          </w:tcPr>
          <w:p w:rsidR="005C1F5E" w:rsidRPr="005C1F5E" w:rsidRDefault="005C1F5E" w:rsidP="00122862">
            <w:pPr>
              <w:pStyle w:val="1b"/>
              <w:jc w:val="center"/>
              <w:rPr>
                <w:b/>
                <w:sz w:val="12"/>
                <w:szCs w:val="12"/>
                <w:lang w:eastAsia="zh-CN"/>
              </w:rPr>
            </w:pPr>
            <w:r w:rsidRPr="005C1F5E">
              <w:rPr>
                <w:b/>
                <w:sz w:val="12"/>
                <w:szCs w:val="12"/>
                <w:lang w:eastAsia="zh-CN"/>
              </w:rPr>
              <w:t>2.6.</w:t>
            </w:r>
          </w:p>
        </w:tc>
        <w:tc>
          <w:tcPr>
            <w:tcW w:w="0" w:type="auto"/>
            <w:vAlign w:val="center"/>
          </w:tcPr>
          <w:p w:rsidR="005C1F5E" w:rsidRPr="005C1F5E" w:rsidRDefault="005C1F5E" w:rsidP="00122862">
            <w:pPr>
              <w:pStyle w:val="1b"/>
              <w:rPr>
                <w:sz w:val="12"/>
                <w:szCs w:val="12"/>
                <w:lang w:eastAsia="zh-CN"/>
              </w:rPr>
            </w:pPr>
            <w:proofErr w:type="gramStart"/>
            <w:r w:rsidRPr="005C1F5E">
              <w:rPr>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0" w:type="auto"/>
            <w:vAlign w:val="center"/>
          </w:tcPr>
          <w:p w:rsidR="005C1F5E" w:rsidRPr="005C1F5E" w:rsidRDefault="005C1F5E" w:rsidP="00122862">
            <w:pPr>
              <w:pStyle w:val="1b"/>
              <w:jc w:val="center"/>
              <w:rPr>
                <w:sz w:val="12"/>
                <w:szCs w:val="12"/>
                <w:lang w:eastAsia="zh-CN"/>
              </w:rPr>
            </w:pPr>
            <w:r w:rsidRPr="005C1F5E">
              <w:rPr>
                <w:sz w:val="12"/>
                <w:szCs w:val="12"/>
                <w:lang w:eastAsia="zh-CN"/>
              </w:rPr>
              <w:t>38</w:t>
            </w:r>
          </w:p>
        </w:tc>
      </w:tr>
      <w:tr w:rsidR="005C1F5E" w:rsidTr="005C1F5E">
        <w:tc>
          <w:tcPr>
            <w:tcW w:w="0" w:type="auto"/>
            <w:vAlign w:val="center"/>
          </w:tcPr>
          <w:p w:rsidR="005C1F5E" w:rsidRPr="005C1F5E" w:rsidRDefault="005C1F5E" w:rsidP="00122862">
            <w:pPr>
              <w:pStyle w:val="1b"/>
              <w:jc w:val="center"/>
              <w:rPr>
                <w:b/>
                <w:sz w:val="12"/>
                <w:szCs w:val="12"/>
                <w:lang w:eastAsia="zh-CN"/>
              </w:rPr>
            </w:pPr>
            <w:r w:rsidRPr="005C1F5E">
              <w:rPr>
                <w:b/>
                <w:sz w:val="12"/>
                <w:szCs w:val="12"/>
                <w:lang w:eastAsia="zh-CN"/>
              </w:rPr>
              <w:t>2.7.</w:t>
            </w:r>
          </w:p>
        </w:tc>
        <w:tc>
          <w:tcPr>
            <w:tcW w:w="0" w:type="auto"/>
            <w:vAlign w:val="center"/>
          </w:tcPr>
          <w:p w:rsidR="005C1F5E" w:rsidRPr="005C1F5E" w:rsidRDefault="005C1F5E" w:rsidP="00122862">
            <w:pPr>
              <w:pStyle w:val="1b"/>
              <w:rPr>
                <w:b/>
                <w:sz w:val="12"/>
                <w:szCs w:val="12"/>
                <w:lang w:eastAsia="zh-CN"/>
              </w:rPr>
            </w:pPr>
            <w:r w:rsidRPr="005C1F5E">
              <w:rPr>
                <w:sz w:val="12"/>
                <w:szCs w:val="12"/>
              </w:rPr>
              <w:t xml:space="preserve">Информация </w:t>
            </w:r>
            <w:proofErr w:type="gramStart"/>
            <w:r w:rsidRPr="005C1F5E">
              <w:rPr>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5C1F5E">
              <w:rPr>
                <w:sz w:val="12"/>
                <w:szCs w:val="12"/>
              </w:rPr>
              <w:t xml:space="preserve"> линейных объектов</w:t>
            </w:r>
          </w:p>
        </w:tc>
        <w:tc>
          <w:tcPr>
            <w:tcW w:w="0" w:type="auto"/>
            <w:vAlign w:val="center"/>
          </w:tcPr>
          <w:p w:rsidR="005C1F5E" w:rsidRPr="005C1F5E" w:rsidRDefault="005C1F5E" w:rsidP="00122862">
            <w:pPr>
              <w:pStyle w:val="1b"/>
              <w:jc w:val="center"/>
              <w:rPr>
                <w:sz w:val="12"/>
                <w:szCs w:val="12"/>
                <w:lang w:eastAsia="zh-CN"/>
              </w:rPr>
            </w:pPr>
            <w:r w:rsidRPr="005C1F5E">
              <w:rPr>
                <w:sz w:val="12"/>
                <w:szCs w:val="12"/>
                <w:lang w:eastAsia="zh-CN"/>
              </w:rPr>
              <w:t>42</w:t>
            </w:r>
          </w:p>
        </w:tc>
      </w:tr>
      <w:tr w:rsidR="005C1F5E" w:rsidTr="005C1F5E">
        <w:tc>
          <w:tcPr>
            <w:tcW w:w="0" w:type="auto"/>
            <w:vAlign w:val="center"/>
          </w:tcPr>
          <w:p w:rsidR="005C1F5E" w:rsidRPr="005C1F5E" w:rsidRDefault="005C1F5E" w:rsidP="00122862">
            <w:pPr>
              <w:pStyle w:val="1b"/>
              <w:jc w:val="center"/>
              <w:rPr>
                <w:b/>
                <w:sz w:val="12"/>
                <w:szCs w:val="12"/>
                <w:lang w:eastAsia="zh-CN"/>
              </w:rPr>
            </w:pPr>
            <w:r w:rsidRPr="005C1F5E">
              <w:rPr>
                <w:b/>
                <w:sz w:val="12"/>
                <w:szCs w:val="12"/>
                <w:lang w:eastAsia="zh-CN"/>
              </w:rPr>
              <w:t>2.8</w:t>
            </w:r>
          </w:p>
        </w:tc>
        <w:tc>
          <w:tcPr>
            <w:tcW w:w="0" w:type="auto"/>
            <w:vAlign w:val="center"/>
          </w:tcPr>
          <w:p w:rsidR="005C1F5E" w:rsidRPr="005C1F5E" w:rsidRDefault="005C1F5E" w:rsidP="00122862">
            <w:pPr>
              <w:pStyle w:val="1b"/>
              <w:rPr>
                <w:sz w:val="12"/>
                <w:szCs w:val="12"/>
                <w:lang w:eastAsia="zh-CN"/>
              </w:rPr>
            </w:pPr>
            <w:r w:rsidRPr="005C1F5E">
              <w:rPr>
                <w:sz w:val="12"/>
                <w:szCs w:val="12"/>
              </w:rPr>
              <w:t>Информация о необходимости осуществления мероприятий по охране окружающей среды</w:t>
            </w:r>
          </w:p>
        </w:tc>
        <w:tc>
          <w:tcPr>
            <w:tcW w:w="0" w:type="auto"/>
            <w:vAlign w:val="center"/>
          </w:tcPr>
          <w:p w:rsidR="005C1F5E" w:rsidRPr="005C1F5E" w:rsidRDefault="005C1F5E" w:rsidP="00122862">
            <w:pPr>
              <w:pStyle w:val="1b"/>
              <w:jc w:val="center"/>
              <w:rPr>
                <w:sz w:val="12"/>
                <w:szCs w:val="12"/>
                <w:lang w:eastAsia="zh-CN"/>
              </w:rPr>
            </w:pPr>
            <w:r w:rsidRPr="005C1F5E">
              <w:rPr>
                <w:sz w:val="12"/>
                <w:szCs w:val="12"/>
                <w:lang w:eastAsia="zh-CN"/>
              </w:rPr>
              <w:t>45</w:t>
            </w:r>
          </w:p>
        </w:tc>
      </w:tr>
      <w:tr w:rsidR="005C1F5E" w:rsidTr="005C1F5E">
        <w:tc>
          <w:tcPr>
            <w:tcW w:w="0" w:type="auto"/>
            <w:vAlign w:val="center"/>
          </w:tcPr>
          <w:p w:rsidR="005C1F5E" w:rsidRPr="005C1F5E" w:rsidRDefault="005C1F5E" w:rsidP="00122862">
            <w:pPr>
              <w:pStyle w:val="1b"/>
              <w:jc w:val="center"/>
              <w:rPr>
                <w:b/>
                <w:sz w:val="12"/>
                <w:szCs w:val="12"/>
                <w:lang w:eastAsia="zh-CN"/>
              </w:rPr>
            </w:pPr>
            <w:r w:rsidRPr="005C1F5E">
              <w:rPr>
                <w:b/>
                <w:sz w:val="12"/>
                <w:szCs w:val="12"/>
                <w:lang w:eastAsia="zh-CN"/>
              </w:rPr>
              <w:lastRenderedPageBreak/>
              <w:t>2.9.</w:t>
            </w:r>
          </w:p>
        </w:tc>
        <w:tc>
          <w:tcPr>
            <w:tcW w:w="0" w:type="auto"/>
            <w:vAlign w:val="center"/>
          </w:tcPr>
          <w:p w:rsidR="005C1F5E" w:rsidRPr="005C1F5E" w:rsidRDefault="005C1F5E" w:rsidP="00122862">
            <w:pPr>
              <w:pStyle w:val="1b"/>
              <w:rPr>
                <w:sz w:val="12"/>
                <w:szCs w:val="12"/>
                <w:lang w:eastAsia="zh-CN"/>
              </w:rPr>
            </w:pPr>
            <w:r w:rsidRPr="005C1F5E">
              <w:rPr>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0" w:type="auto"/>
            <w:vAlign w:val="center"/>
          </w:tcPr>
          <w:p w:rsidR="005C1F5E" w:rsidRPr="005C1F5E" w:rsidRDefault="005C1F5E" w:rsidP="00122862">
            <w:pPr>
              <w:pStyle w:val="1b"/>
              <w:jc w:val="center"/>
              <w:rPr>
                <w:sz w:val="12"/>
                <w:szCs w:val="12"/>
                <w:lang w:eastAsia="zh-CN"/>
              </w:rPr>
            </w:pPr>
            <w:r w:rsidRPr="005C1F5E">
              <w:rPr>
                <w:sz w:val="12"/>
                <w:szCs w:val="12"/>
                <w:lang w:eastAsia="zh-CN"/>
              </w:rPr>
              <w:t>49</w:t>
            </w:r>
          </w:p>
        </w:tc>
      </w:tr>
    </w:tbl>
    <w:p w:rsidR="005C1F5E" w:rsidRDefault="005C1F5E" w:rsidP="00A5165D">
      <w:pPr>
        <w:tabs>
          <w:tab w:val="left" w:pos="6936"/>
        </w:tabs>
        <w:spacing w:after="0" w:line="240" w:lineRule="auto"/>
        <w:ind w:firstLine="284"/>
        <w:jc w:val="center"/>
        <w:rPr>
          <w:rFonts w:ascii="Times New Roman" w:eastAsia="Calibri" w:hAnsi="Times New Roman" w:cs="Times New Roman"/>
          <w:bCs/>
          <w:sz w:val="12"/>
          <w:szCs w:val="12"/>
        </w:rPr>
      </w:pPr>
    </w:p>
    <w:p w:rsidR="005C1F5E" w:rsidRDefault="005C1F5E" w:rsidP="005C1F5E">
      <w:pPr>
        <w:tabs>
          <w:tab w:val="left" w:pos="6936"/>
        </w:tabs>
        <w:spacing w:after="0" w:line="240" w:lineRule="auto"/>
        <w:ind w:firstLine="284"/>
        <w:jc w:val="center"/>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РАЗДЕЛ 1 «ПРОЕКТ ПЛАНИРОВКИ ТЕРРИТОРИИ. ГРАФИЧЕСКАЯ ЧАСТЬ»</w:t>
      </w:r>
    </w:p>
    <w:p w:rsidR="005C1F5E" w:rsidRPr="005C1F5E" w:rsidRDefault="005C1F5E" w:rsidP="005C1F5E">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5CCC76A1" wp14:editId="2AEFDE06">
            <wp:extent cx="1326636" cy="942975"/>
            <wp:effectExtent l="0" t="0" r="6985" b="0"/>
            <wp:docPr id="100" name="Рисунок 100" descr="C:\Users\user\AppData\Local\Microsoft\Windows\Temporary Internet Files\Content.Word\Лист 1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Лист 11_page-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6636" cy="942975"/>
                    </a:xfrm>
                    <a:prstGeom prst="rect">
                      <a:avLst/>
                    </a:prstGeom>
                    <a:noFill/>
                    <a:ln>
                      <a:noFill/>
                    </a:ln>
                  </pic:spPr>
                </pic:pic>
              </a:graphicData>
            </a:graphic>
          </wp:inline>
        </w:drawing>
      </w:r>
      <w:r w:rsidRPr="005C1F5E">
        <w:t xml:space="preserve"> </w:t>
      </w:r>
      <w:r>
        <w:rPr>
          <w:noProof/>
          <w:lang w:eastAsia="ru-RU"/>
        </w:rPr>
        <w:drawing>
          <wp:inline distT="0" distB="0" distL="0" distR="0" wp14:anchorId="4F25565C" wp14:editId="666EDA84">
            <wp:extent cx="1326636" cy="942975"/>
            <wp:effectExtent l="0" t="0" r="6985" b="0"/>
            <wp:docPr id="101" name="Рисунок 101" descr="C:\Users\user\AppData\Local\Microsoft\Windows\Temporary Internet Files\Content.Word\Лист 1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Лист 12_page-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6636" cy="942975"/>
                    </a:xfrm>
                    <a:prstGeom prst="rect">
                      <a:avLst/>
                    </a:prstGeom>
                    <a:noFill/>
                    <a:ln>
                      <a:noFill/>
                    </a:ln>
                  </pic:spPr>
                </pic:pic>
              </a:graphicData>
            </a:graphic>
          </wp:inline>
        </w:drawing>
      </w:r>
      <w:r w:rsidRPr="005C1F5E">
        <w:t xml:space="preserve"> </w:t>
      </w:r>
      <w:r>
        <w:rPr>
          <w:noProof/>
          <w:lang w:eastAsia="ru-RU"/>
        </w:rPr>
        <w:drawing>
          <wp:inline distT="0" distB="0" distL="0" distR="0" wp14:anchorId="45C1E4A7" wp14:editId="3A6DA752">
            <wp:extent cx="1326636" cy="942975"/>
            <wp:effectExtent l="0" t="0" r="6985" b="0"/>
            <wp:docPr id="102" name="Рисунок 102" descr="C:\Users\user\AppData\Local\Microsoft\Windows\Temporary Internet Files\Content.Word\Лист 1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Лист 13_page-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6636" cy="942975"/>
                    </a:xfrm>
                    <a:prstGeom prst="rect">
                      <a:avLst/>
                    </a:prstGeom>
                    <a:noFill/>
                    <a:ln>
                      <a:noFill/>
                    </a:ln>
                  </pic:spPr>
                </pic:pic>
              </a:graphicData>
            </a:graphic>
          </wp:inline>
        </w:drawing>
      </w:r>
      <w:r w:rsidRPr="005C1F5E">
        <w:t xml:space="preserve"> </w:t>
      </w:r>
      <w:r>
        <w:rPr>
          <w:noProof/>
          <w:lang w:eastAsia="ru-RU"/>
        </w:rPr>
        <w:drawing>
          <wp:inline distT="0" distB="0" distL="0" distR="0" wp14:anchorId="1BB8C7AA" wp14:editId="1AD07431">
            <wp:extent cx="1323975" cy="941083"/>
            <wp:effectExtent l="0" t="0" r="0" b="0"/>
            <wp:docPr id="103" name="Рисунок 103" descr="C:\Users\user\AppData\Local\Microsoft\Windows\Temporary Internet Files\Content.Word\Лист 1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Лист 14_page-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941083"/>
                    </a:xfrm>
                    <a:prstGeom prst="rect">
                      <a:avLst/>
                    </a:prstGeom>
                    <a:noFill/>
                    <a:ln>
                      <a:noFill/>
                    </a:ln>
                  </pic:spPr>
                </pic:pic>
              </a:graphicData>
            </a:graphic>
          </wp:inline>
        </w:drawing>
      </w:r>
      <w:r w:rsidRPr="005C1F5E">
        <w:t xml:space="preserve"> </w:t>
      </w:r>
      <w:r>
        <w:rPr>
          <w:noProof/>
          <w:lang w:eastAsia="ru-RU"/>
        </w:rPr>
        <w:drawing>
          <wp:inline distT="0" distB="0" distL="0" distR="0" wp14:anchorId="4A062E74" wp14:editId="6A30E9E3">
            <wp:extent cx="1326636" cy="942975"/>
            <wp:effectExtent l="0" t="0" r="6985" b="0"/>
            <wp:docPr id="104" name="Рисунок 104" descr="C:\Users\user\AppData\Local\Microsoft\Windows\Temporary Internet Files\Content.Word\Лист 1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Лист 15_page-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6636" cy="942975"/>
                    </a:xfrm>
                    <a:prstGeom prst="rect">
                      <a:avLst/>
                    </a:prstGeom>
                    <a:noFill/>
                    <a:ln>
                      <a:noFill/>
                    </a:ln>
                  </pic:spPr>
                </pic:pic>
              </a:graphicData>
            </a:graphic>
          </wp:inline>
        </w:drawing>
      </w:r>
    </w:p>
    <w:p w:rsidR="005C1F5E" w:rsidRPr="005C1F5E" w:rsidRDefault="005C1F5E" w:rsidP="005C1F5E">
      <w:pPr>
        <w:tabs>
          <w:tab w:val="left" w:pos="6936"/>
        </w:tabs>
        <w:spacing w:after="0" w:line="240" w:lineRule="auto"/>
        <w:ind w:firstLine="284"/>
        <w:jc w:val="center"/>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РАЗДЕЛ 2 «ПОЛОЖЕНИЕ </w:t>
      </w:r>
      <w:r>
        <w:rPr>
          <w:rFonts w:ascii="Times New Roman" w:eastAsia="Calibri" w:hAnsi="Times New Roman" w:cs="Times New Roman"/>
          <w:bCs/>
          <w:sz w:val="12"/>
          <w:szCs w:val="12"/>
        </w:rPr>
        <w:t>О РАЗМЕЩЕНИИ ЛИНЕЙНЫХ ОБЪЕКТОВ»</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2.1 Наименование, основные характеристики и назначение планируемых для размещения линейных объектов</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Наименование объекта</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8112П "Сбор нефти и газа со скважин №№ 157,158,169,170,253 Южно-Орловского месторождения".</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Описание площадок и трасс линейных объектов</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Площадка </w:t>
      </w:r>
      <w:proofErr w:type="spellStart"/>
      <w:r>
        <w:rPr>
          <w:rFonts w:ascii="Times New Roman" w:eastAsia="Calibri" w:hAnsi="Times New Roman" w:cs="Times New Roman"/>
          <w:bCs/>
          <w:sz w:val="12"/>
          <w:szCs w:val="12"/>
        </w:rPr>
        <w:t>скв</w:t>
      </w:r>
      <w:proofErr w:type="spellEnd"/>
      <w:r>
        <w:rPr>
          <w:rFonts w:ascii="Times New Roman" w:eastAsia="Calibri" w:hAnsi="Times New Roman" w:cs="Times New Roman"/>
          <w:bCs/>
          <w:sz w:val="12"/>
          <w:szCs w:val="12"/>
        </w:rPr>
        <w:t>. №№</w:t>
      </w:r>
      <w:r w:rsidRPr="005C1F5E">
        <w:rPr>
          <w:rFonts w:ascii="Times New Roman" w:eastAsia="Calibri" w:hAnsi="Times New Roman" w:cs="Times New Roman"/>
          <w:bCs/>
          <w:sz w:val="12"/>
          <w:szCs w:val="12"/>
        </w:rPr>
        <w:t xml:space="preserve">157, 158 в </w:t>
      </w:r>
      <w:proofErr w:type="spellStart"/>
      <w:r w:rsidRPr="005C1F5E">
        <w:rPr>
          <w:rFonts w:ascii="Times New Roman" w:eastAsia="Calibri" w:hAnsi="Times New Roman" w:cs="Times New Roman"/>
          <w:bCs/>
          <w:sz w:val="12"/>
          <w:szCs w:val="12"/>
        </w:rPr>
        <w:t>т.ч</w:t>
      </w:r>
      <w:proofErr w:type="spellEnd"/>
      <w:r w:rsidRPr="005C1F5E">
        <w:rPr>
          <w:rFonts w:ascii="Times New Roman" w:eastAsia="Calibri" w:hAnsi="Times New Roman" w:cs="Times New Roman"/>
          <w:bCs/>
          <w:sz w:val="12"/>
          <w:szCs w:val="12"/>
        </w:rPr>
        <w:t xml:space="preserve">. КТП </w:t>
      </w:r>
      <w:proofErr w:type="spellStart"/>
      <w:r w:rsidRPr="005C1F5E">
        <w:rPr>
          <w:rFonts w:ascii="Times New Roman" w:eastAsia="Calibri" w:hAnsi="Times New Roman" w:cs="Times New Roman"/>
          <w:bCs/>
          <w:sz w:val="12"/>
          <w:szCs w:val="12"/>
        </w:rPr>
        <w:t>скв</w:t>
      </w:r>
      <w:proofErr w:type="spellEnd"/>
      <w:r w:rsidRPr="005C1F5E">
        <w:rPr>
          <w:rFonts w:ascii="Times New Roman" w:eastAsia="Calibri" w:hAnsi="Times New Roman" w:cs="Times New Roman"/>
          <w:bCs/>
          <w:sz w:val="12"/>
          <w:szCs w:val="12"/>
        </w:rPr>
        <w:t xml:space="preserve">. №158, отпайка проект. </w:t>
      </w:r>
      <w:proofErr w:type="gramStart"/>
      <w:r w:rsidRPr="005C1F5E">
        <w:rPr>
          <w:rFonts w:ascii="Times New Roman" w:eastAsia="Calibri" w:hAnsi="Times New Roman" w:cs="Times New Roman"/>
          <w:bCs/>
          <w:sz w:val="12"/>
          <w:szCs w:val="12"/>
        </w:rPr>
        <w:t xml:space="preserve">ВЛ-6кВ на КТП </w:t>
      </w:r>
      <w:proofErr w:type="spellStart"/>
      <w:r w:rsidRPr="005C1F5E">
        <w:rPr>
          <w:rFonts w:ascii="Times New Roman" w:eastAsia="Calibri" w:hAnsi="Times New Roman" w:cs="Times New Roman"/>
          <w:bCs/>
          <w:sz w:val="12"/>
          <w:szCs w:val="12"/>
        </w:rPr>
        <w:t>скв</w:t>
      </w:r>
      <w:proofErr w:type="spellEnd"/>
      <w:r w:rsidRPr="005C1F5E">
        <w:rPr>
          <w:rFonts w:ascii="Times New Roman" w:eastAsia="Calibri" w:hAnsi="Times New Roman" w:cs="Times New Roman"/>
          <w:bCs/>
          <w:sz w:val="12"/>
          <w:szCs w:val="12"/>
        </w:rPr>
        <w:t>. №158 (</w:t>
      </w:r>
      <w:proofErr w:type="spellStart"/>
      <w:r w:rsidRPr="005C1F5E">
        <w:rPr>
          <w:rFonts w:ascii="Times New Roman" w:eastAsia="Calibri" w:hAnsi="Times New Roman" w:cs="Times New Roman"/>
          <w:bCs/>
          <w:sz w:val="12"/>
          <w:szCs w:val="12"/>
        </w:rPr>
        <w:t>подкл</w:t>
      </w:r>
      <w:proofErr w:type="spellEnd"/>
      <w:r w:rsidRPr="005C1F5E">
        <w:rPr>
          <w:rFonts w:ascii="Times New Roman" w:eastAsia="Calibri" w:hAnsi="Times New Roman" w:cs="Times New Roman"/>
          <w:bCs/>
          <w:sz w:val="12"/>
          <w:szCs w:val="12"/>
        </w:rPr>
        <w:t>. к проект.</w:t>
      </w:r>
      <w:proofErr w:type="gramEnd"/>
      <w:r w:rsidRPr="005C1F5E">
        <w:rPr>
          <w:rFonts w:ascii="Times New Roman" w:eastAsia="Calibri" w:hAnsi="Times New Roman" w:cs="Times New Roman"/>
          <w:bCs/>
          <w:sz w:val="12"/>
          <w:szCs w:val="12"/>
        </w:rPr>
        <w:t xml:space="preserve"> </w:t>
      </w:r>
      <w:proofErr w:type="gramStart"/>
      <w:r w:rsidRPr="005C1F5E">
        <w:rPr>
          <w:rFonts w:ascii="Times New Roman" w:eastAsia="Calibri" w:hAnsi="Times New Roman" w:cs="Times New Roman"/>
          <w:bCs/>
          <w:sz w:val="12"/>
          <w:szCs w:val="12"/>
        </w:rPr>
        <w:t xml:space="preserve">ВЛ-6кВ на КТП </w:t>
      </w:r>
      <w:proofErr w:type="spellStart"/>
      <w:r w:rsidRPr="005C1F5E">
        <w:rPr>
          <w:rFonts w:ascii="Times New Roman" w:eastAsia="Calibri" w:hAnsi="Times New Roman" w:cs="Times New Roman"/>
          <w:bCs/>
          <w:sz w:val="12"/>
          <w:szCs w:val="12"/>
        </w:rPr>
        <w:t>скв</w:t>
      </w:r>
      <w:proofErr w:type="spellEnd"/>
      <w:r w:rsidRPr="005C1F5E">
        <w:rPr>
          <w:rFonts w:ascii="Times New Roman" w:eastAsia="Calibri" w:hAnsi="Times New Roman" w:cs="Times New Roman"/>
          <w:bCs/>
          <w:sz w:val="12"/>
          <w:szCs w:val="12"/>
        </w:rPr>
        <w:t>. №157),</w:t>
      </w:r>
      <w:proofErr w:type="gramEnd"/>
      <w:r w:rsidRPr="005C1F5E">
        <w:rPr>
          <w:rFonts w:ascii="Times New Roman" w:eastAsia="Calibri" w:hAnsi="Times New Roman" w:cs="Times New Roman"/>
          <w:bCs/>
          <w:sz w:val="12"/>
          <w:szCs w:val="12"/>
        </w:rPr>
        <w:t xml:space="preserve"> </w:t>
      </w:r>
      <w:proofErr w:type="spellStart"/>
      <w:r w:rsidRPr="005C1F5E">
        <w:rPr>
          <w:rFonts w:ascii="Times New Roman" w:eastAsia="Calibri" w:hAnsi="Times New Roman" w:cs="Times New Roman"/>
          <w:bCs/>
          <w:sz w:val="12"/>
          <w:szCs w:val="12"/>
        </w:rPr>
        <w:t>подкл</w:t>
      </w:r>
      <w:proofErr w:type="spellEnd"/>
      <w:r w:rsidRPr="005C1F5E">
        <w:rPr>
          <w:rFonts w:ascii="Times New Roman" w:eastAsia="Calibri" w:hAnsi="Times New Roman" w:cs="Times New Roman"/>
          <w:bCs/>
          <w:sz w:val="12"/>
          <w:szCs w:val="12"/>
        </w:rPr>
        <w:t xml:space="preserve">. выкидных трубопроводов со </w:t>
      </w:r>
      <w:proofErr w:type="spellStart"/>
      <w:r w:rsidRPr="005C1F5E">
        <w:rPr>
          <w:rFonts w:ascii="Times New Roman" w:eastAsia="Calibri" w:hAnsi="Times New Roman" w:cs="Times New Roman"/>
          <w:bCs/>
          <w:sz w:val="12"/>
          <w:szCs w:val="12"/>
        </w:rPr>
        <w:t>скв</w:t>
      </w:r>
      <w:proofErr w:type="spellEnd"/>
      <w:r w:rsidRPr="005C1F5E">
        <w:rPr>
          <w:rFonts w:ascii="Times New Roman" w:eastAsia="Calibri" w:hAnsi="Times New Roman" w:cs="Times New Roman"/>
          <w:bCs/>
          <w:sz w:val="12"/>
          <w:szCs w:val="12"/>
        </w:rPr>
        <w:t xml:space="preserve">. №№157, 158 к ИУ (8113П), ТКРС, </w:t>
      </w:r>
      <w:proofErr w:type="gramStart"/>
      <w:r w:rsidRPr="005C1F5E">
        <w:rPr>
          <w:rFonts w:ascii="Times New Roman" w:eastAsia="Calibri" w:hAnsi="Times New Roman" w:cs="Times New Roman"/>
          <w:bCs/>
          <w:sz w:val="12"/>
          <w:szCs w:val="12"/>
        </w:rPr>
        <w:t>расположена</w:t>
      </w:r>
      <w:proofErr w:type="gramEnd"/>
      <w:r w:rsidRPr="005C1F5E">
        <w:rPr>
          <w:rFonts w:ascii="Times New Roman" w:eastAsia="Calibri" w:hAnsi="Times New Roman" w:cs="Times New Roman"/>
          <w:bCs/>
          <w:sz w:val="12"/>
          <w:szCs w:val="12"/>
        </w:rPr>
        <w:t xml:space="preserve"> на пастбищных землях, ближайший населенный пункт – с. </w:t>
      </w:r>
      <w:proofErr w:type="spellStart"/>
      <w:r w:rsidRPr="005C1F5E">
        <w:rPr>
          <w:rFonts w:ascii="Times New Roman" w:eastAsia="Calibri" w:hAnsi="Times New Roman" w:cs="Times New Roman"/>
          <w:bCs/>
          <w:sz w:val="12"/>
          <w:szCs w:val="12"/>
        </w:rPr>
        <w:t>Потаповка</w:t>
      </w:r>
      <w:proofErr w:type="spellEnd"/>
      <w:r w:rsidRPr="005C1F5E">
        <w:rPr>
          <w:rFonts w:ascii="Times New Roman" w:eastAsia="Calibri" w:hAnsi="Times New Roman" w:cs="Times New Roman"/>
          <w:bCs/>
          <w:sz w:val="12"/>
          <w:szCs w:val="12"/>
        </w:rPr>
        <w:t xml:space="preserve">. На площадке имеется древесная растительность (кустарник высотой 4 м). На площадке подземные и наземные инженерные коммуникации </w:t>
      </w:r>
      <w:proofErr w:type="spellStart"/>
      <w:r w:rsidRPr="005C1F5E">
        <w:rPr>
          <w:rFonts w:ascii="Times New Roman" w:eastAsia="Calibri" w:hAnsi="Times New Roman" w:cs="Times New Roman"/>
          <w:bCs/>
          <w:sz w:val="12"/>
          <w:szCs w:val="12"/>
        </w:rPr>
        <w:t>отсутвуют</w:t>
      </w:r>
      <w:proofErr w:type="spellEnd"/>
      <w:r w:rsidRPr="005C1F5E">
        <w:rPr>
          <w:rFonts w:ascii="Times New Roman" w:eastAsia="Calibri" w:hAnsi="Times New Roman" w:cs="Times New Roman"/>
          <w:bCs/>
          <w:sz w:val="12"/>
          <w:szCs w:val="12"/>
        </w:rPr>
        <w:t>. Рельеф равнинный с перепадом высот от 41,48 м до 42,77 м.</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Площадка </w:t>
      </w:r>
      <w:proofErr w:type="spellStart"/>
      <w:r>
        <w:rPr>
          <w:rFonts w:ascii="Times New Roman" w:eastAsia="Calibri" w:hAnsi="Times New Roman" w:cs="Times New Roman"/>
          <w:bCs/>
          <w:sz w:val="12"/>
          <w:szCs w:val="12"/>
        </w:rPr>
        <w:t>скв</w:t>
      </w:r>
      <w:proofErr w:type="spellEnd"/>
      <w:r>
        <w:rPr>
          <w:rFonts w:ascii="Times New Roman" w:eastAsia="Calibri" w:hAnsi="Times New Roman" w:cs="Times New Roman"/>
          <w:bCs/>
          <w:sz w:val="12"/>
          <w:szCs w:val="12"/>
        </w:rPr>
        <w:t>. №</w:t>
      </w:r>
      <w:r w:rsidRPr="005C1F5E">
        <w:rPr>
          <w:rFonts w:ascii="Times New Roman" w:eastAsia="Calibri" w:hAnsi="Times New Roman" w:cs="Times New Roman"/>
          <w:bCs/>
          <w:sz w:val="12"/>
          <w:szCs w:val="12"/>
        </w:rPr>
        <w:t xml:space="preserve">170 в </w:t>
      </w:r>
      <w:proofErr w:type="spellStart"/>
      <w:r w:rsidRPr="005C1F5E">
        <w:rPr>
          <w:rFonts w:ascii="Times New Roman" w:eastAsia="Calibri" w:hAnsi="Times New Roman" w:cs="Times New Roman"/>
          <w:bCs/>
          <w:sz w:val="12"/>
          <w:szCs w:val="12"/>
        </w:rPr>
        <w:t>т.ч</w:t>
      </w:r>
      <w:proofErr w:type="spellEnd"/>
      <w:r w:rsidRPr="005C1F5E">
        <w:rPr>
          <w:rFonts w:ascii="Times New Roman" w:eastAsia="Calibri" w:hAnsi="Times New Roman" w:cs="Times New Roman"/>
          <w:bCs/>
          <w:sz w:val="12"/>
          <w:szCs w:val="12"/>
        </w:rPr>
        <w:t xml:space="preserve">. КТП </w:t>
      </w:r>
      <w:proofErr w:type="spellStart"/>
      <w:r w:rsidRPr="005C1F5E">
        <w:rPr>
          <w:rFonts w:ascii="Times New Roman" w:eastAsia="Calibri" w:hAnsi="Times New Roman" w:cs="Times New Roman"/>
          <w:bCs/>
          <w:sz w:val="12"/>
          <w:szCs w:val="12"/>
        </w:rPr>
        <w:t>скв</w:t>
      </w:r>
      <w:proofErr w:type="spellEnd"/>
      <w:r w:rsidRPr="005C1F5E">
        <w:rPr>
          <w:rFonts w:ascii="Times New Roman" w:eastAsia="Calibri" w:hAnsi="Times New Roman" w:cs="Times New Roman"/>
          <w:bCs/>
          <w:sz w:val="12"/>
          <w:szCs w:val="12"/>
        </w:rPr>
        <w:t xml:space="preserve">. №170, МКПУ, ТКРС, разворотные площадки, расположена на пастбищных и пахотных землях, ближайший населенный пункт – </w:t>
      </w:r>
      <w:proofErr w:type="gramStart"/>
      <w:r w:rsidRPr="005C1F5E">
        <w:rPr>
          <w:rFonts w:ascii="Times New Roman" w:eastAsia="Calibri" w:hAnsi="Times New Roman" w:cs="Times New Roman"/>
          <w:bCs/>
          <w:sz w:val="12"/>
          <w:szCs w:val="12"/>
        </w:rPr>
        <w:t>с</w:t>
      </w:r>
      <w:proofErr w:type="gramEnd"/>
      <w:r w:rsidRPr="005C1F5E">
        <w:rPr>
          <w:rFonts w:ascii="Times New Roman" w:eastAsia="Calibri" w:hAnsi="Times New Roman" w:cs="Times New Roman"/>
          <w:bCs/>
          <w:sz w:val="12"/>
          <w:szCs w:val="12"/>
        </w:rPr>
        <w:t xml:space="preserve">. Черновка. На площадке древесная растительность </w:t>
      </w:r>
      <w:proofErr w:type="spellStart"/>
      <w:r w:rsidRPr="005C1F5E">
        <w:rPr>
          <w:rFonts w:ascii="Times New Roman" w:eastAsia="Calibri" w:hAnsi="Times New Roman" w:cs="Times New Roman"/>
          <w:bCs/>
          <w:sz w:val="12"/>
          <w:szCs w:val="12"/>
        </w:rPr>
        <w:t>отсутсвует</w:t>
      </w:r>
      <w:proofErr w:type="spellEnd"/>
      <w:r w:rsidRPr="005C1F5E">
        <w:rPr>
          <w:rFonts w:ascii="Times New Roman" w:eastAsia="Calibri" w:hAnsi="Times New Roman" w:cs="Times New Roman"/>
          <w:bCs/>
          <w:sz w:val="12"/>
          <w:szCs w:val="12"/>
        </w:rPr>
        <w:t xml:space="preserve">. Уклон земной поверхности в западном направлении. </w:t>
      </w:r>
      <w:proofErr w:type="gramStart"/>
      <w:r w:rsidRPr="005C1F5E">
        <w:rPr>
          <w:rFonts w:ascii="Times New Roman" w:eastAsia="Calibri" w:hAnsi="Times New Roman" w:cs="Times New Roman"/>
          <w:bCs/>
          <w:sz w:val="12"/>
          <w:szCs w:val="12"/>
        </w:rPr>
        <w:t>На</w:t>
      </w:r>
      <w:proofErr w:type="gramEnd"/>
      <w:r w:rsidRPr="005C1F5E">
        <w:rPr>
          <w:rFonts w:ascii="Times New Roman" w:eastAsia="Calibri" w:hAnsi="Times New Roman" w:cs="Times New Roman"/>
          <w:bCs/>
          <w:sz w:val="12"/>
          <w:szCs w:val="12"/>
        </w:rPr>
        <w:t xml:space="preserve"> </w:t>
      </w:r>
      <w:proofErr w:type="gramStart"/>
      <w:r w:rsidRPr="005C1F5E">
        <w:rPr>
          <w:rFonts w:ascii="Times New Roman" w:eastAsia="Calibri" w:hAnsi="Times New Roman" w:cs="Times New Roman"/>
          <w:bCs/>
          <w:sz w:val="12"/>
          <w:szCs w:val="12"/>
        </w:rPr>
        <w:t>площадка</w:t>
      </w:r>
      <w:proofErr w:type="gramEnd"/>
      <w:r w:rsidRPr="005C1F5E">
        <w:rPr>
          <w:rFonts w:ascii="Times New Roman" w:eastAsia="Calibri" w:hAnsi="Times New Roman" w:cs="Times New Roman"/>
          <w:bCs/>
          <w:sz w:val="12"/>
          <w:szCs w:val="12"/>
        </w:rPr>
        <w:t xml:space="preserve"> подземные и наземные инженерные коммуникации </w:t>
      </w:r>
      <w:proofErr w:type="spellStart"/>
      <w:r w:rsidRPr="005C1F5E">
        <w:rPr>
          <w:rFonts w:ascii="Times New Roman" w:eastAsia="Calibri" w:hAnsi="Times New Roman" w:cs="Times New Roman"/>
          <w:bCs/>
          <w:sz w:val="12"/>
          <w:szCs w:val="12"/>
        </w:rPr>
        <w:t>отсутвуют</w:t>
      </w:r>
      <w:proofErr w:type="spellEnd"/>
      <w:r w:rsidRPr="005C1F5E">
        <w:rPr>
          <w:rFonts w:ascii="Times New Roman" w:eastAsia="Calibri" w:hAnsi="Times New Roman" w:cs="Times New Roman"/>
          <w:bCs/>
          <w:sz w:val="12"/>
          <w:szCs w:val="12"/>
        </w:rPr>
        <w:t>. Рельеф равнинный с перепадом высот от 83,59 м до 88,60 м.</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Площадка </w:t>
      </w:r>
      <w:proofErr w:type="spellStart"/>
      <w:r w:rsidRPr="005C1F5E">
        <w:rPr>
          <w:rFonts w:ascii="Times New Roman" w:eastAsia="Calibri" w:hAnsi="Times New Roman" w:cs="Times New Roman"/>
          <w:bCs/>
          <w:sz w:val="12"/>
          <w:szCs w:val="12"/>
        </w:rPr>
        <w:t>скв</w:t>
      </w:r>
      <w:proofErr w:type="spellEnd"/>
      <w:r w:rsidRPr="005C1F5E">
        <w:rPr>
          <w:rFonts w:ascii="Times New Roman" w:eastAsia="Calibri" w:hAnsi="Times New Roman" w:cs="Times New Roman"/>
          <w:bCs/>
          <w:sz w:val="12"/>
          <w:szCs w:val="12"/>
        </w:rPr>
        <w:t xml:space="preserve">. №№ 169, 253 в </w:t>
      </w:r>
      <w:proofErr w:type="spellStart"/>
      <w:r w:rsidRPr="005C1F5E">
        <w:rPr>
          <w:rFonts w:ascii="Times New Roman" w:eastAsia="Calibri" w:hAnsi="Times New Roman" w:cs="Times New Roman"/>
          <w:bCs/>
          <w:sz w:val="12"/>
          <w:szCs w:val="12"/>
        </w:rPr>
        <w:t>т.ч</w:t>
      </w:r>
      <w:proofErr w:type="spellEnd"/>
      <w:r w:rsidRPr="005C1F5E">
        <w:rPr>
          <w:rFonts w:ascii="Times New Roman" w:eastAsia="Calibri" w:hAnsi="Times New Roman" w:cs="Times New Roman"/>
          <w:bCs/>
          <w:sz w:val="12"/>
          <w:szCs w:val="12"/>
        </w:rPr>
        <w:t xml:space="preserve">. ИУ, СКЗ, МКПР, ТКРС, разворотные площадки, расположена на пахотных землях, ближайший населенный пункт – </w:t>
      </w:r>
      <w:proofErr w:type="gramStart"/>
      <w:r w:rsidRPr="005C1F5E">
        <w:rPr>
          <w:rFonts w:ascii="Times New Roman" w:eastAsia="Calibri" w:hAnsi="Times New Roman" w:cs="Times New Roman"/>
          <w:bCs/>
          <w:sz w:val="12"/>
          <w:szCs w:val="12"/>
        </w:rPr>
        <w:t>с</w:t>
      </w:r>
      <w:proofErr w:type="gramEnd"/>
      <w:r w:rsidRPr="005C1F5E">
        <w:rPr>
          <w:rFonts w:ascii="Times New Roman" w:eastAsia="Calibri" w:hAnsi="Times New Roman" w:cs="Times New Roman"/>
          <w:bCs/>
          <w:sz w:val="12"/>
          <w:szCs w:val="12"/>
        </w:rPr>
        <w:t xml:space="preserve">. Черновка. На площадке древесная растительность </w:t>
      </w:r>
      <w:proofErr w:type="spellStart"/>
      <w:r w:rsidRPr="005C1F5E">
        <w:rPr>
          <w:rFonts w:ascii="Times New Roman" w:eastAsia="Calibri" w:hAnsi="Times New Roman" w:cs="Times New Roman"/>
          <w:bCs/>
          <w:sz w:val="12"/>
          <w:szCs w:val="12"/>
        </w:rPr>
        <w:t>отсутсвует</w:t>
      </w:r>
      <w:proofErr w:type="spellEnd"/>
      <w:r w:rsidRPr="005C1F5E">
        <w:rPr>
          <w:rFonts w:ascii="Times New Roman" w:eastAsia="Calibri" w:hAnsi="Times New Roman" w:cs="Times New Roman"/>
          <w:bCs/>
          <w:sz w:val="12"/>
          <w:szCs w:val="12"/>
        </w:rPr>
        <w:t xml:space="preserve">. Уклон земной поверхности в северном направлении. </w:t>
      </w:r>
      <w:proofErr w:type="gramStart"/>
      <w:r w:rsidRPr="005C1F5E">
        <w:rPr>
          <w:rFonts w:ascii="Times New Roman" w:eastAsia="Calibri" w:hAnsi="Times New Roman" w:cs="Times New Roman"/>
          <w:bCs/>
          <w:sz w:val="12"/>
          <w:szCs w:val="12"/>
        </w:rPr>
        <w:t>На</w:t>
      </w:r>
      <w:proofErr w:type="gramEnd"/>
      <w:r w:rsidRPr="005C1F5E">
        <w:rPr>
          <w:rFonts w:ascii="Times New Roman" w:eastAsia="Calibri" w:hAnsi="Times New Roman" w:cs="Times New Roman"/>
          <w:bCs/>
          <w:sz w:val="12"/>
          <w:szCs w:val="12"/>
        </w:rPr>
        <w:t xml:space="preserve"> </w:t>
      </w:r>
      <w:proofErr w:type="gramStart"/>
      <w:r w:rsidRPr="005C1F5E">
        <w:rPr>
          <w:rFonts w:ascii="Times New Roman" w:eastAsia="Calibri" w:hAnsi="Times New Roman" w:cs="Times New Roman"/>
          <w:bCs/>
          <w:sz w:val="12"/>
          <w:szCs w:val="12"/>
        </w:rPr>
        <w:t>площадка</w:t>
      </w:r>
      <w:proofErr w:type="gramEnd"/>
      <w:r w:rsidRPr="005C1F5E">
        <w:rPr>
          <w:rFonts w:ascii="Times New Roman" w:eastAsia="Calibri" w:hAnsi="Times New Roman" w:cs="Times New Roman"/>
          <w:bCs/>
          <w:sz w:val="12"/>
          <w:szCs w:val="12"/>
        </w:rPr>
        <w:t xml:space="preserve"> подземные и наземные инженерные коммуникации </w:t>
      </w:r>
      <w:proofErr w:type="spellStart"/>
      <w:r w:rsidRPr="005C1F5E">
        <w:rPr>
          <w:rFonts w:ascii="Times New Roman" w:eastAsia="Calibri" w:hAnsi="Times New Roman" w:cs="Times New Roman"/>
          <w:bCs/>
          <w:sz w:val="12"/>
          <w:szCs w:val="12"/>
        </w:rPr>
        <w:t>отсутвуют</w:t>
      </w:r>
      <w:proofErr w:type="spellEnd"/>
      <w:r w:rsidRPr="005C1F5E">
        <w:rPr>
          <w:rFonts w:ascii="Times New Roman" w:eastAsia="Calibri" w:hAnsi="Times New Roman" w:cs="Times New Roman"/>
          <w:bCs/>
          <w:sz w:val="12"/>
          <w:szCs w:val="12"/>
        </w:rPr>
        <w:t>. Рельеф равнинный с перепадом высот от 86,99 м до 94,30 м.</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Площадка КТП </w:t>
      </w:r>
      <w:proofErr w:type="spellStart"/>
      <w:r w:rsidRPr="005C1F5E">
        <w:rPr>
          <w:rFonts w:ascii="Times New Roman" w:eastAsia="Calibri" w:hAnsi="Times New Roman" w:cs="Times New Roman"/>
          <w:bCs/>
          <w:sz w:val="12"/>
          <w:szCs w:val="12"/>
        </w:rPr>
        <w:t>скв</w:t>
      </w:r>
      <w:proofErr w:type="spellEnd"/>
      <w:r w:rsidRPr="005C1F5E">
        <w:rPr>
          <w:rFonts w:ascii="Times New Roman" w:eastAsia="Calibri" w:hAnsi="Times New Roman" w:cs="Times New Roman"/>
          <w:bCs/>
          <w:sz w:val="12"/>
          <w:szCs w:val="12"/>
        </w:rPr>
        <w:t xml:space="preserve">. № 169, ИУ, включая площадку камеры пуска и точки врезки нефтегазосборного трубопровода расположена на пастбищных землях, ближайший населенный пункт – </w:t>
      </w:r>
      <w:proofErr w:type="gramStart"/>
      <w:r w:rsidRPr="005C1F5E">
        <w:rPr>
          <w:rFonts w:ascii="Times New Roman" w:eastAsia="Calibri" w:hAnsi="Times New Roman" w:cs="Times New Roman"/>
          <w:bCs/>
          <w:sz w:val="12"/>
          <w:szCs w:val="12"/>
        </w:rPr>
        <w:t>с</w:t>
      </w:r>
      <w:proofErr w:type="gramEnd"/>
      <w:r w:rsidRPr="005C1F5E">
        <w:rPr>
          <w:rFonts w:ascii="Times New Roman" w:eastAsia="Calibri" w:hAnsi="Times New Roman" w:cs="Times New Roman"/>
          <w:bCs/>
          <w:sz w:val="12"/>
          <w:szCs w:val="12"/>
        </w:rPr>
        <w:t xml:space="preserve">. Черновка. На площадке древесная растительность </w:t>
      </w:r>
      <w:proofErr w:type="spellStart"/>
      <w:r w:rsidRPr="005C1F5E">
        <w:rPr>
          <w:rFonts w:ascii="Times New Roman" w:eastAsia="Calibri" w:hAnsi="Times New Roman" w:cs="Times New Roman"/>
          <w:bCs/>
          <w:sz w:val="12"/>
          <w:szCs w:val="12"/>
        </w:rPr>
        <w:t>отсутсвует</w:t>
      </w:r>
      <w:proofErr w:type="spellEnd"/>
      <w:r w:rsidRPr="005C1F5E">
        <w:rPr>
          <w:rFonts w:ascii="Times New Roman" w:eastAsia="Calibri" w:hAnsi="Times New Roman" w:cs="Times New Roman"/>
          <w:bCs/>
          <w:sz w:val="12"/>
          <w:szCs w:val="12"/>
        </w:rPr>
        <w:t xml:space="preserve">. Уклон земной поверхности в северном направлении. </w:t>
      </w:r>
      <w:proofErr w:type="gramStart"/>
      <w:r w:rsidRPr="005C1F5E">
        <w:rPr>
          <w:rFonts w:ascii="Times New Roman" w:eastAsia="Calibri" w:hAnsi="Times New Roman" w:cs="Times New Roman"/>
          <w:bCs/>
          <w:sz w:val="12"/>
          <w:szCs w:val="12"/>
        </w:rPr>
        <w:t>На</w:t>
      </w:r>
      <w:proofErr w:type="gramEnd"/>
      <w:r w:rsidRPr="005C1F5E">
        <w:rPr>
          <w:rFonts w:ascii="Times New Roman" w:eastAsia="Calibri" w:hAnsi="Times New Roman" w:cs="Times New Roman"/>
          <w:bCs/>
          <w:sz w:val="12"/>
          <w:szCs w:val="12"/>
        </w:rPr>
        <w:t xml:space="preserve"> </w:t>
      </w:r>
      <w:proofErr w:type="gramStart"/>
      <w:r w:rsidRPr="005C1F5E">
        <w:rPr>
          <w:rFonts w:ascii="Times New Roman" w:eastAsia="Calibri" w:hAnsi="Times New Roman" w:cs="Times New Roman"/>
          <w:bCs/>
          <w:sz w:val="12"/>
          <w:szCs w:val="12"/>
        </w:rPr>
        <w:t>площадка</w:t>
      </w:r>
      <w:proofErr w:type="gramEnd"/>
      <w:r w:rsidRPr="005C1F5E">
        <w:rPr>
          <w:rFonts w:ascii="Times New Roman" w:eastAsia="Calibri" w:hAnsi="Times New Roman" w:cs="Times New Roman"/>
          <w:bCs/>
          <w:sz w:val="12"/>
          <w:szCs w:val="12"/>
        </w:rPr>
        <w:t xml:space="preserve"> подземные и наземные инженерные коммуникации присутствуют. Рельеф равнинный с перепадом высот от 85,63 м до 88,93 м.</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Площадка ГАЗ, расположена на пахотных землях, ближайший населенный пункт – </w:t>
      </w:r>
      <w:proofErr w:type="gramStart"/>
      <w:r w:rsidRPr="005C1F5E">
        <w:rPr>
          <w:rFonts w:ascii="Times New Roman" w:eastAsia="Calibri" w:hAnsi="Times New Roman" w:cs="Times New Roman"/>
          <w:bCs/>
          <w:sz w:val="12"/>
          <w:szCs w:val="12"/>
        </w:rPr>
        <w:t>с</w:t>
      </w:r>
      <w:proofErr w:type="gramEnd"/>
      <w:r w:rsidRPr="005C1F5E">
        <w:rPr>
          <w:rFonts w:ascii="Times New Roman" w:eastAsia="Calibri" w:hAnsi="Times New Roman" w:cs="Times New Roman"/>
          <w:bCs/>
          <w:sz w:val="12"/>
          <w:szCs w:val="12"/>
        </w:rPr>
        <w:t xml:space="preserve">. Черновка. На площадке древесная растительность </w:t>
      </w:r>
      <w:proofErr w:type="spellStart"/>
      <w:r w:rsidRPr="005C1F5E">
        <w:rPr>
          <w:rFonts w:ascii="Times New Roman" w:eastAsia="Calibri" w:hAnsi="Times New Roman" w:cs="Times New Roman"/>
          <w:bCs/>
          <w:sz w:val="12"/>
          <w:szCs w:val="12"/>
        </w:rPr>
        <w:t>отсутсвует</w:t>
      </w:r>
      <w:proofErr w:type="spellEnd"/>
      <w:r w:rsidRPr="005C1F5E">
        <w:rPr>
          <w:rFonts w:ascii="Times New Roman" w:eastAsia="Calibri" w:hAnsi="Times New Roman" w:cs="Times New Roman"/>
          <w:bCs/>
          <w:sz w:val="12"/>
          <w:szCs w:val="12"/>
        </w:rPr>
        <w:t xml:space="preserve">. Уклон земной поверхности в северном направлении. </w:t>
      </w:r>
      <w:proofErr w:type="gramStart"/>
      <w:r w:rsidRPr="005C1F5E">
        <w:rPr>
          <w:rFonts w:ascii="Times New Roman" w:eastAsia="Calibri" w:hAnsi="Times New Roman" w:cs="Times New Roman"/>
          <w:bCs/>
          <w:sz w:val="12"/>
          <w:szCs w:val="12"/>
        </w:rPr>
        <w:t>На</w:t>
      </w:r>
      <w:proofErr w:type="gramEnd"/>
      <w:r w:rsidRPr="005C1F5E">
        <w:rPr>
          <w:rFonts w:ascii="Times New Roman" w:eastAsia="Calibri" w:hAnsi="Times New Roman" w:cs="Times New Roman"/>
          <w:bCs/>
          <w:sz w:val="12"/>
          <w:szCs w:val="12"/>
        </w:rPr>
        <w:t xml:space="preserve"> </w:t>
      </w:r>
      <w:proofErr w:type="gramStart"/>
      <w:r w:rsidRPr="005C1F5E">
        <w:rPr>
          <w:rFonts w:ascii="Times New Roman" w:eastAsia="Calibri" w:hAnsi="Times New Roman" w:cs="Times New Roman"/>
          <w:bCs/>
          <w:sz w:val="12"/>
          <w:szCs w:val="12"/>
        </w:rPr>
        <w:t>площадка</w:t>
      </w:r>
      <w:proofErr w:type="gramEnd"/>
      <w:r w:rsidRPr="005C1F5E">
        <w:rPr>
          <w:rFonts w:ascii="Times New Roman" w:eastAsia="Calibri" w:hAnsi="Times New Roman" w:cs="Times New Roman"/>
          <w:bCs/>
          <w:sz w:val="12"/>
          <w:szCs w:val="12"/>
        </w:rPr>
        <w:t xml:space="preserve"> подземные и наземные инженерные коммуникации </w:t>
      </w:r>
      <w:proofErr w:type="spellStart"/>
      <w:r w:rsidRPr="005C1F5E">
        <w:rPr>
          <w:rFonts w:ascii="Times New Roman" w:eastAsia="Calibri" w:hAnsi="Times New Roman" w:cs="Times New Roman"/>
          <w:bCs/>
          <w:sz w:val="12"/>
          <w:szCs w:val="12"/>
        </w:rPr>
        <w:t>отсутвуют</w:t>
      </w:r>
      <w:proofErr w:type="spellEnd"/>
      <w:r w:rsidRPr="005C1F5E">
        <w:rPr>
          <w:rFonts w:ascii="Times New Roman" w:eastAsia="Calibri" w:hAnsi="Times New Roman" w:cs="Times New Roman"/>
          <w:bCs/>
          <w:sz w:val="12"/>
          <w:szCs w:val="12"/>
        </w:rPr>
        <w:t>. Рельеф равнинный с перепадом высот от 89,80 м до 92,27 м.</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Трасса подъездной автодороги к КТП </w:t>
      </w:r>
      <w:proofErr w:type="spellStart"/>
      <w:r w:rsidRPr="005C1F5E">
        <w:rPr>
          <w:rFonts w:ascii="Times New Roman" w:eastAsia="Calibri" w:hAnsi="Times New Roman" w:cs="Times New Roman"/>
          <w:bCs/>
          <w:sz w:val="12"/>
          <w:szCs w:val="12"/>
        </w:rPr>
        <w:t>скв</w:t>
      </w:r>
      <w:proofErr w:type="spellEnd"/>
      <w:r w:rsidRPr="005C1F5E">
        <w:rPr>
          <w:rFonts w:ascii="Times New Roman" w:eastAsia="Calibri" w:hAnsi="Times New Roman" w:cs="Times New Roman"/>
          <w:bCs/>
          <w:sz w:val="12"/>
          <w:szCs w:val="12"/>
        </w:rPr>
        <w:t xml:space="preserve">. 253 протяженностью 51,1 м следует в общем юго-восточном направлении по пахотным землям. По трассе пересечения с существующими инженерными коммуникациями </w:t>
      </w:r>
      <w:proofErr w:type="spellStart"/>
      <w:r w:rsidRPr="005C1F5E">
        <w:rPr>
          <w:rFonts w:ascii="Times New Roman" w:eastAsia="Calibri" w:hAnsi="Times New Roman" w:cs="Times New Roman"/>
          <w:bCs/>
          <w:sz w:val="12"/>
          <w:szCs w:val="12"/>
        </w:rPr>
        <w:t>отсутсвуют</w:t>
      </w:r>
      <w:proofErr w:type="spellEnd"/>
      <w:r w:rsidRPr="005C1F5E">
        <w:rPr>
          <w:rFonts w:ascii="Times New Roman" w:eastAsia="Calibri" w:hAnsi="Times New Roman" w:cs="Times New Roman"/>
          <w:bCs/>
          <w:sz w:val="12"/>
          <w:szCs w:val="12"/>
        </w:rPr>
        <w:t xml:space="preserve">. Ближайший населенный пункт – </w:t>
      </w:r>
      <w:proofErr w:type="gramStart"/>
      <w:r w:rsidRPr="005C1F5E">
        <w:rPr>
          <w:rFonts w:ascii="Times New Roman" w:eastAsia="Calibri" w:hAnsi="Times New Roman" w:cs="Times New Roman"/>
          <w:bCs/>
          <w:sz w:val="12"/>
          <w:szCs w:val="12"/>
        </w:rPr>
        <w:t>с</w:t>
      </w:r>
      <w:proofErr w:type="gramEnd"/>
      <w:r w:rsidRPr="005C1F5E">
        <w:rPr>
          <w:rFonts w:ascii="Times New Roman" w:eastAsia="Calibri" w:hAnsi="Times New Roman" w:cs="Times New Roman"/>
          <w:bCs/>
          <w:sz w:val="12"/>
          <w:szCs w:val="12"/>
        </w:rPr>
        <w:t>. Черновка. Рельеф равнинный с перепадом высот от 83,69 м до 84,72 м.</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Трасса подъездной автодороги к </w:t>
      </w:r>
      <w:proofErr w:type="spellStart"/>
      <w:r w:rsidRPr="005C1F5E">
        <w:rPr>
          <w:rFonts w:ascii="Times New Roman" w:eastAsia="Calibri" w:hAnsi="Times New Roman" w:cs="Times New Roman"/>
          <w:bCs/>
          <w:sz w:val="12"/>
          <w:szCs w:val="12"/>
        </w:rPr>
        <w:t>скв</w:t>
      </w:r>
      <w:proofErr w:type="spellEnd"/>
      <w:r w:rsidRPr="005C1F5E">
        <w:rPr>
          <w:rFonts w:ascii="Times New Roman" w:eastAsia="Calibri" w:hAnsi="Times New Roman" w:cs="Times New Roman"/>
          <w:bCs/>
          <w:sz w:val="12"/>
          <w:szCs w:val="12"/>
        </w:rPr>
        <w:t xml:space="preserve">. 170 протяженностью 79,8 м следует в общем северо-восточном направлении по пахотным землям. По трассе пересечения с существующими инженерными коммуникациями </w:t>
      </w:r>
      <w:proofErr w:type="spellStart"/>
      <w:r w:rsidRPr="005C1F5E">
        <w:rPr>
          <w:rFonts w:ascii="Times New Roman" w:eastAsia="Calibri" w:hAnsi="Times New Roman" w:cs="Times New Roman"/>
          <w:bCs/>
          <w:sz w:val="12"/>
          <w:szCs w:val="12"/>
        </w:rPr>
        <w:t>отсутсвуют</w:t>
      </w:r>
      <w:proofErr w:type="spellEnd"/>
      <w:r w:rsidRPr="005C1F5E">
        <w:rPr>
          <w:rFonts w:ascii="Times New Roman" w:eastAsia="Calibri" w:hAnsi="Times New Roman" w:cs="Times New Roman"/>
          <w:bCs/>
          <w:sz w:val="12"/>
          <w:szCs w:val="12"/>
        </w:rPr>
        <w:t xml:space="preserve">. Ближайший населенный пункт – </w:t>
      </w:r>
      <w:proofErr w:type="gramStart"/>
      <w:r w:rsidRPr="005C1F5E">
        <w:rPr>
          <w:rFonts w:ascii="Times New Roman" w:eastAsia="Calibri" w:hAnsi="Times New Roman" w:cs="Times New Roman"/>
          <w:bCs/>
          <w:sz w:val="12"/>
          <w:szCs w:val="12"/>
        </w:rPr>
        <w:t>с</w:t>
      </w:r>
      <w:proofErr w:type="gramEnd"/>
      <w:r w:rsidRPr="005C1F5E">
        <w:rPr>
          <w:rFonts w:ascii="Times New Roman" w:eastAsia="Calibri" w:hAnsi="Times New Roman" w:cs="Times New Roman"/>
          <w:bCs/>
          <w:sz w:val="12"/>
          <w:szCs w:val="12"/>
        </w:rPr>
        <w:t>. Черновка. Рельеф равнинный с перепадом высот от 86,06 м до 87,12 м.</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Трасса подъездной автодороги к КТП </w:t>
      </w:r>
      <w:proofErr w:type="spellStart"/>
      <w:r w:rsidRPr="005C1F5E">
        <w:rPr>
          <w:rFonts w:ascii="Times New Roman" w:eastAsia="Calibri" w:hAnsi="Times New Roman" w:cs="Times New Roman"/>
          <w:bCs/>
          <w:sz w:val="12"/>
          <w:szCs w:val="12"/>
        </w:rPr>
        <w:t>скв</w:t>
      </w:r>
      <w:proofErr w:type="spellEnd"/>
      <w:r w:rsidRPr="005C1F5E">
        <w:rPr>
          <w:rFonts w:ascii="Times New Roman" w:eastAsia="Calibri" w:hAnsi="Times New Roman" w:cs="Times New Roman"/>
          <w:bCs/>
          <w:sz w:val="12"/>
          <w:szCs w:val="12"/>
        </w:rPr>
        <w:t xml:space="preserve">. 170 протяженностью 38,1 м следует в общем юго-западном направлении по пахотным землям. По трассе пересечения с существующими инженерными коммуникациями </w:t>
      </w:r>
      <w:proofErr w:type="spellStart"/>
      <w:r w:rsidRPr="005C1F5E">
        <w:rPr>
          <w:rFonts w:ascii="Times New Roman" w:eastAsia="Calibri" w:hAnsi="Times New Roman" w:cs="Times New Roman"/>
          <w:bCs/>
          <w:sz w:val="12"/>
          <w:szCs w:val="12"/>
        </w:rPr>
        <w:t>отсутсвуют</w:t>
      </w:r>
      <w:proofErr w:type="spellEnd"/>
      <w:r w:rsidRPr="005C1F5E">
        <w:rPr>
          <w:rFonts w:ascii="Times New Roman" w:eastAsia="Calibri" w:hAnsi="Times New Roman" w:cs="Times New Roman"/>
          <w:bCs/>
          <w:sz w:val="12"/>
          <w:szCs w:val="12"/>
        </w:rPr>
        <w:t xml:space="preserve">. Ближайший населенный пункт – </w:t>
      </w:r>
      <w:proofErr w:type="gramStart"/>
      <w:r w:rsidRPr="005C1F5E">
        <w:rPr>
          <w:rFonts w:ascii="Times New Roman" w:eastAsia="Calibri" w:hAnsi="Times New Roman" w:cs="Times New Roman"/>
          <w:bCs/>
          <w:sz w:val="12"/>
          <w:szCs w:val="12"/>
        </w:rPr>
        <w:t>с</w:t>
      </w:r>
      <w:proofErr w:type="gramEnd"/>
      <w:r w:rsidRPr="005C1F5E">
        <w:rPr>
          <w:rFonts w:ascii="Times New Roman" w:eastAsia="Calibri" w:hAnsi="Times New Roman" w:cs="Times New Roman"/>
          <w:bCs/>
          <w:sz w:val="12"/>
          <w:szCs w:val="12"/>
        </w:rPr>
        <w:t>. Черновка. Рельеф равнинный с перепадом высот от 85,95 м до 86,24 м.</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Трасса подъездной автодороги к </w:t>
      </w:r>
      <w:proofErr w:type="spellStart"/>
      <w:r w:rsidRPr="005C1F5E">
        <w:rPr>
          <w:rFonts w:ascii="Times New Roman" w:eastAsia="Calibri" w:hAnsi="Times New Roman" w:cs="Times New Roman"/>
          <w:bCs/>
          <w:sz w:val="12"/>
          <w:szCs w:val="12"/>
        </w:rPr>
        <w:t>скв</w:t>
      </w:r>
      <w:proofErr w:type="spellEnd"/>
      <w:r w:rsidRPr="005C1F5E">
        <w:rPr>
          <w:rFonts w:ascii="Times New Roman" w:eastAsia="Calibri" w:hAnsi="Times New Roman" w:cs="Times New Roman"/>
          <w:bCs/>
          <w:sz w:val="12"/>
          <w:szCs w:val="12"/>
        </w:rPr>
        <w:t xml:space="preserve">. 157 протяженностью 22,8 м следует в общем северо-западном направлении по </w:t>
      </w:r>
      <w:proofErr w:type="spellStart"/>
      <w:r w:rsidRPr="005C1F5E">
        <w:rPr>
          <w:rFonts w:ascii="Times New Roman" w:eastAsia="Calibri" w:hAnsi="Times New Roman" w:cs="Times New Roman"/>
          <w:bCs/>
          <w:sz w:val="12"/>
          <w:szCs w:val="12"/>
        </w:rPr>
        <w:t>спланорованным</w:t>
      </w:r>
      <w:proofErr w:type="spellEnd"/>
      <w:r w:rsidRPr="005C1F5E">
        <w:rPr>
          <w:rFonts w:ascii="Times New Roman" w:eastAsia="Calibri" w:hAnsi="Times New Roman" w:cs="Times New Roman"/>
          <w:bCs/>
          <w:sz w:val="12"/>
          <w:szCs w:val="12"/>
        </w:rPr>
        <w:t xml:space="preserve"> землям. По трассе пересечения с существующими инженерными коммуникациями </w:t>
      </w:r>
      <w:proofErr w:type="spellStart"/>
      <w:r w:rsidRPr="005C1F5E">
        <w:rPr>
          <w:rFonts w:ascii="Times New Roman" w:eastAsia="Calibri" w:hAnsi="Times New Roman" w:cs="Times New Roman"/>
          <w:bCs/>
          <w:sz w:val="12"/>
          <w:szCs w:val="12"/>
        </w:rPr>
        <w:t>отсутсвуют</w:t>
      </w:r>
      <w:proofErr w:type="spellEnd"/>
      <w:r w:rsidRPr="005C1F5E">
        <w:rPr>
          <w:rFonts w:ascii="Times New Roman" w:eastAsia="Calibri" w:hAnsi="Times New Roman" w:cs="Times New Roman"/>
          <w:bCs/>
          <w:sz w:val="12"/>
          <w:szCs w:val="12"/>
        </w:rPr>
        <w:t xml:space="preserve">. Ближайший населенный пункт – с. </w:t>
      </w:r>
      <w:proofErr w:type="spellStart"/>
      <w:r w:rsidRPr="005C1F5E">
        <w:rPr>
          <w:rFonts w:ascii="Times New Roman" w:eastAsia="Calibri" w:hAnsi="Times New Roman" w:cs="Times New Roman"/>
          <w:bCs/>
          <w:sz w:val="12"/>
          <w:szCs w:val="12"/>
        </w:rPr>
        <w:t>Лебяжинка</w:t>
      </w:r>
      <w:proofErr w:type="spellEnd"/>
      <w:r w:rsidRPr="005C1F5E">
        <w:rPr>
          <w:rFonts w:ascii="Times New Roman" w:eastAsia="Calibri" w:hAnsi="Times New Roman" w:cs="Times New Roman"/>
          <w:bCs/>
          <w:sz w:val="12"/>
          <w:szCs w:val="12"/>
        </w:rPr>
        <w:t>. Рельеф равнинный с перепадом высот от 41,88 м до 43,91 м.</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Трасса подъездной автодороги к </w:t>
      </w:r>
      <w:proofErr w:type="spellStart"/>
      <w:r w:rsidRPr="005C1F5E">
        <w:rPr>
          <w:rFonts w:ascii="Times New Roman" w:eastAsia="Calibri" w:hAnsi="Times New Roman" w:cs="Times New Roman"/>
          <w:bCs/>
          <w:sz w:val="12"/>
          <w:szCs w:val="12"/>
        </w:rPr>
        <w:t>скв</w:t>
      </w:r>
      <w:proofErr w:type="spellEnd"/>
      <w:r w:rsidRPr="005C1F5E">
        <w:rPr>
          <w:rFonts w:ascii="Times New Roman" w:eastAsia="Calibri" w:hAnsi="Times New Roman" w:cs="Times New Roman"/>
          <w:bCs/>
          <w:sz w:val="12"/>
          <w:szCs w:val="12"/>
        </w:rPr>
        <w:t xml:space="preserve">. 158 и КТП протяженностью 176,9 м следует в общем северо-восточном направлении по пастбищным и </w:t>
      </w:r>
      <w:proofErr w:type="spellStart"/>
      <w:r w:rsidRPr="005C1F5E">
        <w:rPr>
          <w:rFonts w:ascii="Times New Roman" w:eastAsia="Calibri" w:hAnsi="Times New Roman" w:cs="Times New Roman"/>
          <w:bCs/>
          <w:sz w:val="12"/>
          <w:szCs w:val="12"/>
        </w:rPr>
        <w:t>спланорованным</w:t>
      </w:r>
      <w:proofErr w:type="spellEnd"/>
      <w:r w:rsidRPr="005C1F5E">
        <w:rPr>
          <w:rFonts w:ascii="Times New Roman" w:eastAsia="Calibri" w:hAnsi="Times New Roman" w:cs="Times New Roman"/>
          <w:bCs/>
          <w:sz w:val="12"/>
          <w:szCs w:val="12"/>
        </w:rPr>
        <w:t xml:space="preserve"> землям. По трассе пересечения с существующими инженерными коммуникациями </w:t>
      </w:r>
      <w:proofErr w:type="spellStart"/>
      <w:r w:rsidRPr="005C1F5E">
        <w:rPr>
          <w:rFonts w:ascii="Times New Roman" w:eastAsia="Calibri" w:hAnsi="Times New Roman" w:cs="Times New Roman"/>
          <w:bCs/>
          <w:sz w:val="12"/>
          <w:szCs w:val="12"/>
        </w:rPr>
        <w:t>отсутсвуют</w:t>
      </w:r>
      <w:proofErr w:type="spellEnd"/>
      <w:r w:rsidRPr="005C1F5E">
        <w:rPr>
          <w:rFonts w:ascii="Times New Roman" w:eastAsia="Calibri" w:hAnsi="Times New Roman" w:cs="Times New Roman"/>
          <w:bCs/>
          <w:sz w:val="12"/>
          <w:szCs w:val="12"/>
        </w:rPr>
        <w:t xml:space="preserve">. Ближайший населенный пункт – с. </w:t>
      </w:r>
      <w:proofErr w:type="spellStart"/>
      <w:r w:rsidRPr="005C1F5E">
        <w:rPr>
          <w:rFonts w:ascii="Times New Roman" w:eastAsia="Calibri" w:hAnsi="Times New Roman" w:cs="Times New Roman"/>
          <w:bCs/>
          <w:sz w:val="12"/>
          <w:szCs w:val="12"/>
        </w:rPr>
        <w:t>Лебяжинка</w:t>
      </w:r>
      <w:proofErr w:type="spellEnd"/>
      <w:r w:rsidRPr="005C1F5E">
        <w:rPr>
          <w:rFonts w:ascii="Times New Roman" w:eastAsia="Calibri" w:hAnsi="Times New Roman" w:cs="Times New Roman"/>
          <w:bCs/>
          <w:sz w:val="12"/>
          <w:szCs w:val="12"/>
        </w:rPr>
        <w:t>. Рельеф равнинный с перепадом высот от 41,99 м до 44,42 м.</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Трасса подъездной автодороги к </w:t>
      </w:r>
      <w:proofErr w:type="spellStart"/>
      <w:r w:rsidRPr="005C1F5E">
        <w:rPr>
          <w:rFonts w:ascii="Times New Roman" w:eastAsia="Calibri" w:hAnsi="Times New Roman" w:cs="Times New Roman"/>
          <w:bCs/>
          <w:sz w:val="12"/>
          <w:szCs w:val="12"/>
        </w:rPr>
        <w:t>скв</w:t>
      </w:r>
      <w:proofErr w:type="spellEnd"/>
      <w:r w:rsidRPr="005C1F5E">
        <w:rPr>
          <w:rFonts w:ascii="Times New Roman" w:eastAsia="Calibri" w:hAnsi="Times New Roman" w:cs="Times New Roman"/>
          <w:bCs/>
          <w:sz w:val="12"/>
          <w:szCs w:val="12"/>
        </w:rPr>
        <w:t xml:space="preserve">. 169 КТП и к ИУ протяженностью 339,6 м следует в общем юго-восточном и северо-восточном направлении по пахотным землям. По трассе пересечения с существующими инженерными коммуникациями </w:t>
      </w:r>
      <w:proofErr w:type="spellStart"/>
      <w:r w:rsidRPr="005C1F5E">
        <w:rPr>
          <w:rFonts w:ascii="Times New Roman" w:eastAsia="Calibri" w:hAnsi="Times New Roman" w:cs="Times New Roman"/>
          <w:bCs/>
          <w:sz w:val="12"/>
          <w:szCs w:val="12"/>
        </w:rPr>
        <w:t>отсутсвуют</w:t>
      </w:r>
      <w:proofErr w:type="spellEnd"/>
      <w:r w:rsidRPr="005C1F5E">
        <w:rPr>
          <w:rFonts w:ascii="Times New Roman" w:eastAsia="Calibri" w:hAnsi="Times New Roman" w:cs="Times New Roman"/>
          <w:bCs/>
          <w:sz w:val="12"/>
          <w:szCs w:val="12"/>
        </w:rPr>
        <w:t xml:space="preserve">. Ближайший населенный пункт – </w:t>
      </w:r>
      <w:proofErr w:type="gramStart"/>
      <w:r w:rsidRPr="005C1F5E">
        <w:rPr>
          <w:rFonts w:ascii="Times New Roman" w:eastAsia="Calibri" w:hAnsi="Times New Roman" w:cs="Times New Roman"/>
          <w:bCs/>
          <w:sz w:val="12"/>
          <w:szCs w:val="12"/>
        </w:rPr>
        <w:t>с</w:t>
      </w:r>
      <w:proofErr w:type="gramEnd"/>
      <w:r w:rsidRPr="005C1F5E">
        <w:rPr>
          <w:rFonts w:ascii="Times New Roman" w:eastAsia="Calibri" w:hAnsi="Times New Roman" w:cs="Times New Roman"/>
          <w:bCs/>
          <w:sz w:val="12"/>
          <w:szCs w:val="12"/>
        </w:rPr>
        <w:t>. Черновка. Рельеф равнинный с перепадом высот от 87,70 м до 92,05 м.</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Трасса подъездной автодороги к </w:t>
      </w:r>
      <w:proofErr w:type="spellStart"/>
      <w:r w:rsidRPr="005C1F5E">
        <w:rPr>
          <w:rFonts w:ascii="Times New Roman" w:eastAsia="Calibri" w:hAnsi="Times New Roman" w:cs="Times New Roman"/>
          <w:bCs/>
          <w:sz w:val="12"/>
          <w:szCs w:val="12"/>
        </w:rPr>
        <w:t>скв</w:t>
      </w:r>
      <w:proofErr w:type="spellEnd"/>
      <w:r w:rsidRPr="005C1F5E">
        <w:rPr>
          <w:rFonts w:ascii="Times New Roman" w:eastAsia="Calibri" w:hAnsi="Times New Roman" w:cs="Times New Roman"/>
          <w:bCs/>
          <w:sz w:val="12"/>
          <w:szCs w:val="12"/>
        </w:rPr>
        <w:t xml:space="preserve">. 253 протяженностью 16,1 м следует в общем юго-восточном направлении по пахотным землям. По трассе пересечения с существующими инженерными коммуникациями </w:t>
      </w:r>
      <w:proofErr w:type="spellStart"/>
      <w:r w:rsidRPr="005C1F5E">
        <w:rPr>
          <w:rFonts w:ascii="Times New Roman" w:eastAsia="Calibri" w:hAnsi="Times New Roman" w:cs="Times New Roman"/>
          <w:bCs/>
          <w:sz w:val="12"/>
          <w:szCs w:val="12"/>
        </w:rPr>
        <w:t>отсутсвуют</w:t>
      </w:r>
      <w:proofErr w:type="spellEnd"/>
      <w:r w:rsidRPr="005C1F5E">
        <w:rPr>
          <w:rFonts w:ascii="Times New Roman" w:eastAsia="Calibri" w:hAnsi="Times New Roman" w:cs="Times New Roman"/>
          <w:bCs/>
          <w:sz w:val="12"/>
          <w:szCs w:val="12"/>
        </w:rPr>
        <w:t xml:space="preserve">. Ближайший населенный пункт – </w:t>
      </w:r>
      <w:proofErr w:type="gramStart"/>
      <w:r w:rsidRPr="005C1F5E">
        <w:rPr>
          <w:rFonts w:ascii="Times New Roman" w:eastAsia="Calibri" w:hAnsi="Times New Roman" w:cs="Times New Roman"/>
          <w:bCs/>
          <w:sz w:val="12"/>
          <w:szCs w:val="12"/>
        </w:rPr>
        <w:t>с</w:t>
      </w:r>
      <w:proofErr w:type="gramEnd"/>
      <w:r w:rsidRPr="005C1F5E">
        <w:rPr>
          <w:rFonts w:ascii="Times New Roman" w:eastAsia="Calibri" w:hAnsi="Times New Roman" w:cs="Times New Roman"/>
          <w:bCs/>
          <w:sz w:val="12"/>
          <w:szCs w:val="12"/>
        </w:rPr>
        <w:t>. Черновка. Рельеф равнинный с перепадом высот от 88,70 м до 89,13 м.</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Трасса подъездной дороги к КПУ протяженностью 91,4 м следует в общем северо-западном направлении по пастбищным землям. По трассе пересечения с существующими инженерными коммуникациями присутствуют. Ближайший населенный пункт – </w:t>
      </w:r>
      <w:proofErr w:type="gramStart"/>
      <w:r w:rsidRPr="005C1F5E">
        <w:rPr>
          <w:rFonts w:ascii="Times New Roman" w:eastAsia="Calibri" w:hAnsi="Times New Roman" w:cs="Times New Roman"/>
          <w:bCs/>
          <w:sz w:val="12"/>
          <w:szCs w:val="12"/>
        </w:rPr>
        <w:t>с</w:t>
      </w:r>
      <w:proofErr w:type="gramEnd"/>
      <w:r w:rsidRPr="005C1F5E">
        <w:rPr>
          <w:rFonts w:ascii="Times New Roman" w:eastAsia="Calibri" w:hAnsi="Times New Roman" w:cs="Times New Roman"/>
          <w:bCs/>
          <w:sz w:val="12"/>
          <w:szCs w:val="12"/>
        </w:rPr>
        <w:t>. Черновка. Рельеф равнинный с перепадом высот от 80,90 м до 82,53 м.</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lastRenderedPageBreak/>
        <w:t xml:space="preserve">Трасса подъездной дороги к КПР протяженностью 31,0 м следует в общем юго-западном направлении по пастбищным землям. По трассе пересечения с существующими инженерными коммуникациями отсутствуют. Ближайший населенный пункт – </w:t>
      </w:r>
      <w:proofErr w:type="gramStart"/>
      <w:r w:rsidRPr="005C1F5E">
        <w:rPr>
          <w:rFonts w:ascii="Times New Roman" w:eastAsia="Calibri" w:hAnsi="Times New Roman" w:cs="Times New Roman"/>
          <w:bCs/>
          <w:sz w:val="12"/>
          <w:szCs w:val="12"/>
        </w:rPr>
        <w:t>с</w:t>
      </w:r>
      <w:proofErr w:type="gramEnd"/>
      <w:r w:rsidRPr="005C1F5E">
        <w:rPr>
          <w:rFonts w:ascii="Times New Roman" w:eastAsia="Calibri" w:hAnsi="Times New Roman" w:cs="Times New Roman"/>
          <w:bCs/>
          <w:sz w:val="12"/>
          <w:szCs w:val="12"/>
        </w:rPr>
        <w:t>. Черновка. Рельеф равнинный с перепадом высот от 155,85 м до 156,23 м.</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 Геометрические параметры подъездов в плане запроектированы по нормативам для </w:t>
      </w:r>
      <w:proofErr w:type="spellStart"/>
      <w:r w:rsidRPr="005C1F5E">
        <w:rPr>
          <w:rFonts w:ascii="Times New Roman" w:eastAsia="Calibri" w:hAnsi="Times New Roman" w:cs="Times New Roman"/>
          <w:bCs/>
          <w:sz w:val="12"/>
          <w:szCs w:val="12"/>
        </w:rPr>
        <w:t>межплощадочных</w:t>
      </w:r>
      <w:proofErr w:type="spellEnd"/>
      <w:r w:rsidRPr="005C1F5E">
        <w:rPr>
          <w:rFonts w:ascii="Times New Roman" w:eastAsia="Calibri" w:hAnsi="Times New Roman" w:cs="Times New Roman"/>
          <w:bCs/>
          <w:sz w:val="12"/>
          <w:szCs w:val="12"/>
        </w:rPr>
        <w:t xml:space="preserve"> автодорог IV-в категории в соответствии с требованиями СП 37.13330.2012 Промышленный транспорт.</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5C1F5E">
        <w:rPr>
          <w:rFonts w:ascii="Times New Roman" w:eastAsia="Calibri" w:hAnsi="Times New Roman" w:cs="Times New Roman"/>
          <w:bCs/>
          <w:sz w:val="12"/>
          <w:szCs w:val="12"/>
        </w:rPr>
        <w:t xml:space="preserve">Проектные отметки покрытия проезда приняты в увязке существующей отметкой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для вспомогательных дорог и дорог с невыраженным грузооборотом при разнице уклонов менее 30 ‰. </w:t>
      </w:r>
      <w:proofErr w:type="spellStart"/>
      <w:r w:rsidRPr="005C1F5E">
        <w:rPr>
          <w:rFonts w:ascii="Times New Roman" w:eastAsia="Calibri" w:hAnsi="Times New Roman" w:cs="Times New Roman"/>
          <w:bCs/>
          <w:sz w:val="12"/>
          <w:szCs w:val="12"/>
        </w:rPr>
        <w:t>Снегонезаносимость</w:t>
      </w:r>
      <w:proofErr w:type="spellEnd"/>
      <w:r w:rsidRPr="005C1F5E">
        <w:rPr>
          <w:rFonts w:ascii="Times New Roman" w:eastAsia="Calibri" w:hAnsi="Times New Roman" w:cs="Times New Roman"/>
          <w:bCs/>
          <w:sz w:val="12"/>
          <w:szCs w:val="12"/>
        </w:rPr>
        <w:t xml:space="preserve"> обеспечивается временными снегозащитными устройствами – снежными валами, в соответствии с примечанием п.10.27</w:t>
      </w:r>
      <w:proofErr w:type="gramEnd"/>
      <w:r w:rsidRPr="005C1F5E">
        <w:rPr>
          <w:rFonts w:ascii="Times New Roman" w:eastAsia="Calibri" w:hAnsi="Times New Roman" w:cs="Times New Roman"/>
          <w:bCs/>
          <w:sz w:val="12"/>
          <w:szCs w:val="12"/>
        </w:rPr>
        <w:t xml:space="preserve"> СП34.13330 для дорог низших категорий.</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Дорожная одежда устраивается из грунта, пригодного для устройства </w:t>
      </w:r>
      <w:proofErr w:type="spellStart"/>
      <w:r w:rsidRPr="005C1F5E">
        <w:rPr>
          <w:rFonts w:ascii="Times New Roman" w:eastAsia="Calibri" w:hAnsi="Times New Roman" w:cs="Times New Roman"/>
          <w:bCs/>
          <w:sz w:val="12"/>
          <w:szCs w:val="12"/>
        </w:rPr>
        <w:t>земполотна</w:t>
      </w:r>
      <w:proofErr w:type="spellEnd"/>
      <w:r w:rsidRPr="005C1F5E">
        <w:rPr>
          <w:rFonts w:ascii="Times New Roman" w:eastAsia="Calibri" w:hAnsi="Times New Roman" w:cs="Times New Roman"/>
          <w:bCs/>
          <w:sz w:val="12"/>
          <w:szCs w:val="12"/>
        </w:rPr>
        <w:t xml:space="preserve"> после снятия растительного слоя. Степень уплотнения грунта рабочего слоя, определяемая величиной коэффициента уплотнения согласно табл.7.3. СП 34.13330.2012, должна составлять не менее 0,95. Рабочий слой грунта состоит из </w:t>
      </w:r>
      <w:proofErr w:type="spellStart"/>
      <w:r w:rsidRPr="005C1F5E">
        <w:rPr>
          <w:rFonts w:ascii="Times New Roman" w:eastAsia="Calibri" w:hAnsi="Times New Roman" w:cs="Times New Roman"/>
          <w:bCs/>
          <w:sz w:val="12"/>
          <w:szCs w:val="12"/>
        </w:rPr>
        <w:t>ненабухающих</w:t>
      </w:r>
      <w:proofErr w:type="spellEnd"/>
      <w:r w:rsidRPr="005C1F5E">
        <w:rPr>
          <w:rFonts w:ascii="Times New Roman" w:eastAsia="Calibri" w:hAnsi="Times New Roman" w:cs="Times New Roman"/>
          <w:bCs/>
          <w:sz w:val="12"/>
          <w:szCs w:val="12"/>
        </w:rPr>
        <w:t xml:space="preserve"> и </w:t>
      </w:r>
      <w:proofErr w:type="spellStart"/>
      <w:r w:rsidRPr="005C1F5E">
        <w:rPr>
          <w:rFonts w:ascii="Times New Roman" w:eastAsia="Calibri" w:hAnsi="Times New Roman" w:cs="Times New Roman"/>
          <w:bCs/>
          <w:sz w:val="12"/>
          <w:szCs w:val="12"/>
        </w:rPr>
        <w:t>непросадочных</w:t>
      </w:r>
      <w:proofErr w:type="spellEnd"/>
      <w:r w:rsidRPr="005C1F5E">
        <w:rPr>
          <w:rFonts w:ascii="Times New Roman" w:eastAsia="Calibri" w:hAnsi="Times New Roman" w:cs="Times New Roman"/>
          <w:bCs/>
          <w:sz w:val="12"/>
          <w:szCs w:val="12"/>
        </w:rPr>
        <w:t xml:space="preserve"> грунтов. </w:t>
      </w:r>
      <w:proofErr w:type="spellStart"/>
      <w:r w:rsidRPr="005C1F5E">
        <w:rPr>
          <w:rFonts w:ascii="Times New Roman" w:eastAsia="Calibri" w:hAnsi="Times New Roman" w:cs="Times New Roman"/>
          <w:bCs/>
          <w:sz w:val="12"/>
          <w:szCs w:val="12"/>
        </w:rPr>
        <w:t>Коэфициент</w:t>
      </w:r>
      <w:proofErr w:type="spellEnd"/>
      <w:r w:rsidRPr="005C1F5E">
        <w:rPr>
          <w:rFonts w:ascii="Times New Roman" w:eastAsia="Calibri" w:hAnsi="Times New Roman" w:cs="Times New Roman"/>
          <w:bCs/>
          <w:sz w:val="12"/>
          <w:szCs w:val="12"/>
        </w:rPr>
        <w:t xml:space="preserve"> заложения откоса принят 1</w:t>
      </w:r>
      <w:proofErr w:type="gramStart"/>
      <w:r w:rsidRPr="005C1F5E">
        <w:rPr>
          <w:rFonts w:ascii="Times New Roman" w:eastAsia="Calibri" w:hAnsi="Times New Roman" w:cs="Times New Roman"/>
          <w:bCs/>
          <w:sz w:val="12"/>
          <w:szCs w:val="12"/>
        </w:rPr>
        <w:t xml:space="preserve"> :</w:t>
      </w:r>
      <w:proofErr w:type="gramEnd"/>
      <w:r w:rsidRPr="005C1F5E">
        <w:rPr>
          <w:rFonts w:ascii="Times New Roman" w:eastAsia="Calibri" w:hAnsi="Times New Roman" w:cs="Times New Roman"/>
          <w:bCs/>
          <w:sz w:val="12"/>
          <w:szCs w:val="12"/>
        </w:rPr>
        <w:t xml:space="preserve"> 1,5.</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Ширина проезжей части подъездов к скважинам 4,5м, ширина обочин 1.5м.  Поперечный уклон проезжей части 50‰ обочин 50‰ принят в соответствии с п. 7.5.9 СП 37.13330.2012. Переход от двускатного поперечного профиля к </w:t>
      </w:r>
      <w:proofErr w:type="gramStart"/>
      <w:r w:rsidRPr="005C1F5E">
        <w:rPr>
          <w:rFonts w:ascii="Times New Roman" w:eastAsia="Calibri" w:hAnsi="Times New Roman" w:cs="Times New Roman"/>
          <w:bCs/>
          <w:sz w:val="12"/>
          <w:szCs w:val="12"/>
        </w:rPr>
        <w:t>односкатному</w:t>
      </w:r>
      <w:proofErr w:type="gramEnd"/>
      <w:r w:rsidRPr="005C1F5E">
        <w:rPr>
          <w:rFonts w:ascii="Times New Roman" w:eastAsia="Calibri" w:hAnsi="Times New Roman" w:cs="Times New Roman"/>
          <w:bCs/>
          <w:sz w:val="12"/>
          <w:szCs w:val="12"/>
        </w:rPr>
        <w:t xml:space="preserve"> осуществляется на протяжении переходной кривой. Длины переходных кривых приняты в соответствии с п.7.4.8 СП 37.13330.2012. </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Дорожная одежда из песчано-гравийной смеси С</w:t>
      </w:r>
      <w:proofErr w:type="gramStart"/>
      <w:r w:rsidRPr="005C1F5E">
        <w:rPr>
          <w:rFonts w:ascii="Times New Roman" w:eastAsia="Calibri" w:hAnsi="Times New Roman" w:cs="Times New Roman"/>
          <w:bCs/>
          <w:sz w:val="12"/>
          <w:szCs w:val="12"/>
        </w:rPr>
        <w:t>1</w:t>
      </w:r>
      <w:proofErr w:type="gramEnd"/>
      <w:r w:rsidRPr="005C1F5E">
        <w:rPr>
          <w:rFonts w:ascii="Times New Roman" w:eastAsia="Calibri" w:hAnsi="Times New Roman" w:cs="Times New Roman"/>
          <w:bCs/>
          <w:sz w:val="12"/>
          <w:szCs w:val="12"/>
        </w:rPr>
        <w:t xml:space="preserve"> (ГОСТ 25607-2009 «Смеси щебеночно-гравийно-песчаные для покрытий и оснований автомобильных дорог и аэродромов») толщиной 32см. Минимальный радиус кривых в плане 40м по оси. Радиус на примыкании 15м по кромке проезжей части. Принятая расчетная скорость движения транспорта 30 км/ч.  Для разворота транспортных сре</w:t>
      </w:r>
      <w:proofErr w:type="gramStart"/>
      <w:r w:rsidRPr="005C1F5E">
        <w:rPr>
          <w:rFonts w:ascii="Times New Roman" w:eastAsia="Calibri" w:hAnsi="Times New Roman" w:cs="Times New Roman"/>
          <w:bCs/>
          <w:sz w:val="12"/>
          <w:szCs w:val="12"/>
        </w:rPr>
        <w:t>дств пр</w:t>
      </w:r>
      <w:proofErr w:type="gramEnd"/>
      <w:r w:rsidRPr="005C1F5E">
        <w:rPr>
          <w:rFonts w:ascii="Times New Roman" w:eastAsia="Calibri" w:hAnsi="Times New Roman" w:cs="Times New Roman"/>
          <w:bCs/>
          <w:sz w:val="12"/>
          <w:szCs w:val="12"/>
        </w:rPr>
        <w:t>едусмотрены разворотные площадки размером 15Х15м. Интенсивность движения – менее 100авт/</w:t>
      </w:r>
      <w:proofErr w:type="spellStart"/>
      <w:r w:rsidRPr="005C1F5E">
        <w:rPr>
          <w:rFonts w:ascii="Times New Roman" w:eastAsia="Calibri" w:hAnsi="Times New Roman" w:cs="Times New Roman"/>
          <w:bCs/>
          <w:sz w:val="12"/>
          <w:szCs w:val="12"/>
        </w:rPr>
        <w:t>сут</w:t>
      </w:r>
      <w:proofErr w:type="spellEnd"/>
      <w:r w:rsidRPr="005C1F5E">
        <w:rPr>
          <w:rFonts w:ascii="Times New Roman" w:eastAsia="Calibri" w:hAnsi="Times New Roman" w:cs="Times New Roman"/>
          <w:bCs/>
          <w:sz w:val="12"/>
          <w:szCs w:val="12"/>
        </w:rPr>
        <w:t>.</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Водоотвод с проезда обеспечен поперечным профилем покрытия. Отсутствие водопропускных сооружений обосновано характером рельефа местности, а так же конструкцией противопожарного проезда с малой высотой возвышения над поверхностью и применением водопроницаемых материалов в конструкции покрытия, что обеспечивает беспрепятственное прохождение паводковых вод через тело проезда.</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Проезды внутри обвалования организованы с круговым движением. </w:t>
      </w:r>
      <w:proofErr w:type="gramStart"/>
      <w:r w:rsidRPr="005C1F5E">
        <w:rPr>
          <w:rFonts w:ascii="Times New Roman" w:eastAsia="Calibri" w:hAnsi="Times New Roman" w:cs="Times New Roman"/>
          <w:bCs/>
          <w:sz w:val="12"/>
          <w:szCs w:val="12"/>
        </w:rPr>
        <w:t>К площадкам предусмотрены уширения для обслуживания.</w:t>
      </w:r>
      <w:proofErr w:type="gramEnd"/>
      <w:r w:rsidRPr="005C1F5E">
        <w:rPr>
          <w:rFonts w:ascii="Times New Roman" w:eastAsia="Calibri" w:hAnsi="Times New Roman" w:cs="Times New Roman"/>
          <w:bCs/>
          <w:sz w:val="12"/>
          <w:szCs w:val="12"/>
        </w:rPr>
        <w:t xml:space="preserve"> Для разворота транспортных средств предусмотрены разворотные площадки размером 15Х15м СП 4.13130.2013 </w:t>
      </w:r>
      <w:proofErr w:type="gramStart"/>
      <w:r w:rsidRPr="005C1F5E">
        <w:rPr>
          <w:rFonts w:ascii="Times New Roman" w:eastAsia="Calibri" w:hAnsi="Times New Roman" w:cs="Times New Roman"/>
          <w:bCs/>
          <w:sz w:val="12"/>
          <w:szCs w:val="12"/>
        </w:rPr>
        <w:t>п</w:t>
      </w:r>
      <w:proofErr w:type="gramEnd"/>
      <w:r w:rsidRPr="005C1F5E">
        <w:rPr>
          <w:rFonts w:ascii="Times New Roman" w:eastAsia="Calibri" w:hAnsi="Times New Roman" w:cs="Times New Roman"/>
          <w:bCs/>
          <w:sz w:val="12"/>
          <w:szCs w:val="12"/>
        </w:rPr>
        <w:t xml:space="preserve"> 8.13.</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2.2. Перечень субъектов Российской Федерации, перечень муниципальных районов, городских округов в составе субъектов </w:t>
      </w:r>
      <w:proofErr w:type="spellStart"/>
      <w:r w:rsidRPr="005C1F5E">
        <w:rPr>
          <w:rFonts w:ascii="Times New Roman" w:eastAsia="Calibri" w:hAnsi="Times New Roman" w:cs="Times New Roman"/>
          <w:bCs/>
          <w:sz w:val="12"/>
          <w:szCs w:val="12"/>
        </w:rPr>
        <w:t>Росссийской</w:t>
      </w:r>
      <w:proofErr w:type="spellEnd"/>
      <w:r w:rsidRPr="005C1F5E">
        <w:rPr>
          <w:rFonts w:ascii="Times New Roman" w:eastAsia="Calibri" w:hAnsi="Times New Roman" w:cs="Times New Roman"/>
          <w:bCs/>
          <w:sz w:val="12"/>
          <w:szCs w:val="12"/>
        </w:rPr>
        <w:t xml:space="preserve">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Ближайшие населенные пункты от проектируемого объекта: </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proofErr w:type="gramStart"/>
      <w:r>
        <w:rPr>
          <w:rFonts w:ascii="Times New Roman" w:eastAsia="Calibri" w:hAnsi="Times New Roman" w:cs="Times New Roman"/>
          <w:bCs/>
          <w:sz w:val="12"/>
          <w:szCs w:val="12"/>
        </w:rPr>
        <w:t></w:t>
      </w:r>
      <w:r w:rsidRPr="005C1F5E">
        <w:rPr>
          <w:rFonts w:ascii="Times New Roman" w:eastAsia="Calibri" w:hAnsi="Times New Roman" w:cs="Times New Roman"/>
          <w:bCs/>
          <w:sz w:val="12"/>
          <w:szCs w:val="12"/>
        </w:rPr>
        <w:t xml:space="preserve">п. </w:t>
      </w:r>
      <w:proofErr w:type="spellStart"/>
      <w:r w:rsidRPr="005C1F5E">
        <w:rPr>
          <w:rFonts w:ascii="Times New Roman" w:eastAsia="Calibri" w:hAnsi="Times New Roman" w:cs="Times New Roman"/>
          <w:bCs/>
          <w:sz w:val="12"/>
          <w:szCs w:val="12"/>
        </w:rPr>
        <w:t>Лебяженка</w:t>
      </w:r>
      <w:proofErr w:type="spellEnd"/>
      <w:r w:rsidRPr="005C1F5E">
        <w:rPr>
          <w:rFonts w:ascii="Times New Roman" w:eastAsia="Calibri" w:hAnsi="Times New Roman" w:cs="Times New Roman"/>
          <w:bCs/>
          <w:sz w:val="12"/>
          <w:szCs w:val="12"/>
        </w:rPr>
        <w:t xml:space="preserve"> расположено к западу от скв.156 в 2,1 км, от скв.255 в 4,6 км, к юго-западу от скв.252 в 6,0 км, от скв.251 в 8,6 км;</w:t>
      </w:r>
      <w:proofErr w:type="gramEnd"/>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proofErr w:type="gramStart"/>
      <w:r>
        <w:rPr>
          <w:rFonts w:ascii="Times New Roman" w:eastAsia="Calibri" w:hAnsi="Times New Roman" w:cs="Times New Roman"/>
          <w:bCs/>
          <w:sz w:val="12"/>
          <w:szCs w:val="12"/>
        </w:rPr>
        <w:t></w:t>
      </w:r>
      <w:r w:rsidRPr="005C1F5E">
        <w:rPr>
          <w:rFonts w:ascii="Times New Roman" w:eastAsia="Calibri" w:hAnsi="Times New Roman" w:cs="Times New Roman"/>
          <w:bCs/>
          <w:sz w:val="12"/>
          <w:szCs w:val="12"/>
        </w:rPr>
        <w:t>с. Черновка расположено к северо-востоку от скв.156 в 4,0 км, от скв.255 в 1,8 км; к востоку от скв.252 в 0,2 км, к юго-западу от скв.251 в 2,3 км;</w:t>
      </w:r>
      <w:proofErr w:type="gramEnd"/>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proofErr w:type="gramStart"/>
      <w:r>
        <w:rPr>
          <w:rFonts w:ascii="Times New Roman" w:eastAsia="Calibri" w:hAnsi="Times New Roman" w:cs="Times New Roman"/>
          <w:bCs/>
          <w:sz w:val="12"/>
          <w:szCs w:val="12"/>
        </w:rPr>
        <w:t></w:t>
      </w:r>
      <w:r w:rsidRPr="005C1F5E">
        <w:rPr>
          <w:rFonts w:ascii="Times New Roman" w:eastAsia="Calibri" w:hAnsi="Times New Roman" w:cs="Times New Roman"/>
          <w:bCs/>
          <w:sz w:val="12"/>
          <w:szCs w:val="12"/>
        </w:rPr>
        <w:t>с. Орловка расположено к востоку от скв.156 в 10,5 км, от скв.255 в 8,0 км, от скв.252 в 6.8 км, к юго-западу от скв.251 в 5,0 км.</w:t>
      </w:r>
      <w:proofErr w:type="gramEnd"/>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Дорожная сеть представлена автодорогами М5 «Урал» и «Урал» - Черновка, подъездными дорогами к указанным выше населенным пунктам, а также сетью полевых дорог.</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Гидрография представлена </w:t>
      </w:r>
      <w:proofErr w:type="spellStart"/>
      <w:r w:rsidRPr="005C1F5E">
        <w:rPr>
          <w:rFonts w:ascii="Times New Roman" w:eastAsia="Calibri" w:hAnsi="Times New Roman" w:cs="Times New Roman"/>
          <w:bCs/>
          <w:sz w:val="12"/>
          <w:szCs w:val="12"/>
        </w:rPr>
        <w:t>р</w:t>
      </w:r>
      <w:proofErr w:type="gramStart"/>
      <w:r w:rsidRPr="005C1F5E">
        <w:rPr>
          <w:rFonts w:ascii="Times New Roman" w:eastAsia="Calibri" w:hAnsi="Times New Roman" w:cs="Times New Roman"/>
          <w:bCs/>
          <w:sz w:val="12"/>
          <w:szCs w:val="12"/>
        </w:rPr>
        <w:t>.Ч</w:t>
      </w:r>
      <w:proofErr w:type="gramEnd"/>
      <w:r w:rsidRPr="005C1F5E">
        <w:rPr>
          <w:rFonts w:ascii="Times New Roman" w:eastAsia="Calibri" w:hAnsi="Times New Roman" w:cs="Times New Roman"/>
          <w:bCs/>
          <w:sz w:val="12"/>
          <w:szCs w:val="12"/>
        </w:rPr>
        <w:t>ерновка</w:t>
      </w:r>
      <w:proofErr w:type="spellEnd"/>
      <w:r w:rsidRPr="005C1F5E">
        <w:rPr>
          <w:rFonts w:ascii="Times New Roman" w:eastAsia="Calibri" w:hAnsi="Times New Roman" w:cs="Times New Roman"/>
          <w:bCs/>
          <w:sz w:val="12"/>
          <w:szCs w:val="12"/>
        </w:rPr>
        <w:t xml:space="preserve">, расположенной юго-западнее, </w:t>
      </w:r>
      <w:proofErr w:type="spellStart"/>
      <w:r w:rsidRPr="005C1F5E">
        <w:rPr>
          <w:rFonts w:ascii="Times New Roman" w:eastAsia="Calibri" w:hAnsi="Times New Roman" w:cs="Times New Roman"/>
          <w:bCs/>
          <w:sz w:val="12"/>
          <w:szCs w:val="12"/>
        </w:rPr>
        <w:t>р.Вязовка</w:t>
      </w:r>
      <w:proofErr w:type="spellEnd"/>
      <w:r w:rsidRPr="005C1F5E">
        <w:rPr>
          <w:rFonts w:ascii="Times New Roman" w:eastAsia="Calibri" w:hAnsi="Times New Roman" w:cs="Times New Roman"/>
          <w:bCs/>
          <w:sz w:val="12"/>
          <w:szCs w:val="12"/>
        </w:rPr>
        <w:t>, расположенной восточнее района работ.</w:t>
      </w:r>
    </w:p>
    <w:p w:rsid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В районе проектируемых объектов охраняемых природных территорий (заповедников, заказников, памятников природы) нет. Местность ра</w:t>
      </w:r>
      <w:r>
        <w:rPr>
          <w:rFonts w:ascii="Times New Roman" w:eastAsia="Calibri" w:hAnsi="Times New Roman" w:cs="Times New Roman"/>
          <w:bCs/>
          <w:sz w:val="12"/>
          <w:szCs w:val="12"/>
        </w:rPr>
        <w:t>йона работ открытая, равнинная.</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 xml:space="preserve">Территория района сейсмически спокойная. В почвенном отношении, район плодороден и благоприятен для ведения сельскохозяйственного производства. Опасных природных и </w:t>
      </w:r>
      <w:proofErr w:type="spellStart"/>
      <w:r w:rsidRPr="005C1F5E">
        <w:rPr>
          <w:rFonts w:ascii="Times New Roman" w:eastAsia="Calibri" w:hAnsi="Times New Roman" w:cs="Times New Roman"/>
          <w:bCs/>
          <w:sz w:val="12"/>
          <w:szCs w:val="12"/>
        </w:rPr>
        <w:t>техноприродных</w:t>
      </w:r>
      <w:proofErr w:type="spellEnd"/>
      <w:r w:rsidRPr="005C1F5E">
        <w:rPr>
          <w:rFonts w:ascii="Times New Roman" w:eastAsia="Calibri" w:hAnsi="Times New Roman" w:cs="Times New Roman"/>
          <w:bCs/>
          <w:sz w:val="12"/>
          <w:szCs w:val="12"/>
        </w:rPr>
        <w:t xml:space="preserve"> процессов в районе работ не обнаружено.</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Комиссия произвела выбор земельного участка для строительства объекта АО «</w:t>
      </w:r>
      <w:proofErr w:type="spellStart"/>
      <w:r w:rsidRPr="005C1F5E">
        <w:rPr>
          <w:rFonts w:ascii="Times New Roman" w:eastAsia="Calibri" w:hAnsi="Times New Roman" w:cs="Times New Roman"/>
          <w:bCs/>
          <w:sz w:val="12"/>
          <w:szCs w:val="12"/>
        </w:rPr>
        <w:t>Самаранефтегаз</w:t>
      </w:r>
      <w:proofErr w:type="spellEnd"/>
      <w:r w:rsidRPr="005C1F5E">
        <w:rPr>
          <w:rFonts w:ascii="Times New Roman" w:eastAsia="Calibri" w:hAnsi="Times New Roman" w:cs="Times New Roman"/>
          <w:bCs/>
          <w:sz w:val="12"/>
          <w:szCs w:val="12"/>
        </w:rPr>
        <w:t>»: 8112П "</w:t>
      </w:r>
      <w:r>
        <w:rPr>
          <w:rFonts w:ascii="Times New Roman" w:eastAsia="Calibri" w:hAnsi="Times New Roman" w:cs="Times New Roman"/>
          <w:bCs/>
          <w:sz w:val="12"/>
          <w:szCs w:val="12"/>
        </w:rPr>
        <w:t>Сбор нефти и газа со скважин №</w:t>
      </w:r>
      <w:r w:rsidRPr="005C1F5E">
        <w:rPr>
          <w:rFonts w:ascii="Times New Roman" w:eastAsia="Calibri" w:hAnsi="Times New Roman" w:cs="Times New Roman"/>
          <w:bCs/>
          <w:sz w:val="12"/>
          <w:szCs w:val="12"/>
        </w:rPr>
        <w:t>157,158,169,170</w:t>
      </w:r>
      <w:r>
        <w:rPr>
          <w:rFonts w:ascii="Times New Roman" w:eastAsia="Calibri" w:hAnsi="Times New Roman" w:cs="Times New Roman"/>
          <w:bCs/>
          <w:sz w:val="12"/>
          <w:szCs w:val="12"/>
        </w:rPr>
        <w:t xml:space="preserve">,253 </w:t>
      </w:r>
      <w:r w:rsidRPr="005C1F5E">
        <w:rPr>
          <w:rFonts w:ascii="Times New Roman" w:eastAsia="Calibri" w:hAnsi="Times New Roman" w:cs="Times New Roman"/>
          <w:bCs/>
          <w:sz w:val="12"/>
          <w:szCs w:val="12"/>
        </w:rPr>
        <w:t>Южно-Орловского месторождения".</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Земельный участок для строительства объекта АО «</w:t>
      </w:r>
      <w:proofErr w:type="spellStart"/>
      <w:r w:rsidRPr="005C1F5E">
        <w:rPr>
          <w:rFonts w:ascii="Times New Roman" w:eastAsia="Calibri" w:hAnsi="Times New Roman" w:cs="Times New Roman"/>
          <w:bCs/>
          <w:sz w:val="12"/>
          <w:szCs w:val="12"/>
        </w:rPr>
        <w:t>Самаранефтегаз</w:t>
      </w:r>
      <w:proofErr w:type="spellEnd"/>
      <w:r w:rsidRPr="005C1F5E">
        <w:rPr>
          <w:rFonts w:ascii="Times New Roman" w:eastAsia="Calibri" w:hAnsi="Times New Roman" w:cs="Times New Roman"/>
          <w:bCs/>
          <w:sz w:val="12"/>
          <w:szCs w:val="12"/>
        </w:rPr>
        <w:t>» 8112П "Сбор нефти и газа со скважин №№ 157,158,169,170,253                            Южно-Орловского месторождения" расположен на территории муниципального района Сергиевский Самарской области в границах сельского поселения Черновка.</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Комиссия считает земельный участок, расположенный в муниципальном районе Сергиевский Самарской области признать пригодным для строительства объекта АО «</w:t>
      </w:r>
      <w:proofErr w:type="spellStart"/>
      <w:r w:rsidRPr="005C1F5E">
        <w:rPr>
          <w:rFonts w:ascii="Times New Roman" w:eastAsia="Calibri" w:hAnsi="Times New Roman" w:cs="Times New Roman"/>
          <w:bCs/>
          <w:sz w:val="12"/>
          <w:szCs w:val="12"/>
        </w:rPr>
        <w:t>Самаранефтегаз</w:t>
      </w:r>
      <w:proofErr w:type="spellEnd"/>
      <w:r w:rsidRPr="005C1F5E">
        <w:rPr>
          <w:rFonts w:ascii="Times New Roman" w:eastAsia="Calibri" w:hAnsi="Times New Roman" w:cs="Times New Roman"/>
          <w:bCs/>
          <w:sz w:val="12"/>
          <w:szCs w:val="12"/>
        </w:rPr>
        <w:t>» 8112П "</w:t>
      </w:r>
      <w:r>
        <w:rPr>
          <w:rFonts w:ascii="Times New Roman" w:eastAsia="Calibri" w:hAnsi="Times New Roman" w:cs="Times New Roman"/>
          <w:bCs/>
          <w:sz w:val="12"/>
          <w:szCs w:val="12"/>
        </w:rPr>
        <w:t>Сбор нефти и газа со скважин №</w:t>
      </w:r>
      <w:r w:rsidRPr="005C1F5E">
        <w:rPr>
          <w:rFonts w:ascii="Times New Roman" w:eastAsia="Calibri" w:hAnsi="Times New Roman" w:cs="Times New Roman"/>
          <w:bCs/>
          <w:sz w:val="12"/>
          <w:szCs w:val="12"/>
        </w:rPr>
        <w:t>157,158,169,170</w:t>
      </w:r>
      <w:r>
        <w:rPr>
          <w:rFonts w:ascii="Times New Roman" w:eastAsia="Calibri" w:hAnsi="Times New Roman" w:cs="Times New Roman"/>
          <w:bCs/>
          <w:sz w:val="12"/>
          <w:szCs w:val="12"/>
        </w:rPr>
        <w:t xml:space="preserve">,253 </w:t>
      </w:r>
      <w:r w:rsidRPr="005C1F5E">
        <w:rPr>
          <w:rFonts w:ascii="Times New Roman" w:eastAsia="Calibri" w:hAnsi="Times New Roman" w:cs="Times New Roman"/>
          <w:bCs/>
          <w:sz w:val="12"/>
          <w:szCs w:val="12"/>
        </w:rPr>
        <w:t>Южно-Орловского месторождения".</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Ограничений в использовании земельного участка нет.</w:t>
      </w:r>
    </w:p>
    <w:p w:rsidR="005C1F5E" w:rsidRP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5C1F5E" w:rsidRDefault="005C1F5E" w:rsidP="005C1F5E">
      <w:pPr>
        <w:tabs>
          <w:tab w:val="left" w:pos="6936"/>
        </w:tabs>
        <w:spacing w:after="0" w:line="240" w:lineRule="auto"/>
        <w:ind w:firstLine="284"/>
        <w:jc w:val="both"/>
        <w:rPr>
          <w:rFonts w:ascii="Times New Roman" w:eastAsia="Calibri" w:hAnsi="Times New Roman" w:cs="Times New Roman"/>
          <w:bCs/>
          <w:sz w:val="12"/>
          <w:szCs w:val="12"/>
        </w:rPr>
      </w:pPr>
      <w:r w:rsidRPr="005C1F5E">
        <w:rPr>
          <w:rFonts w:ascii="Times New Roman" w:eastAsia="Calibri" w:hAnsi="Times New Roman" w:cs="Times New Roman"/>
          <w:bCs/>
          <w:sz w:val="12"/>
          <w:szCs w:val="12"/>
        </w:rPr>
        <w:t>Обзорная схема района работ приведена на рисунке.</w:t>
      </w:r>
    </w:p>
    <w:p w:rsidR="005C1F5E" w:rsidRDefault="00122862" w:rsidP="00122862">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718989D2" wp14:editId="44792DC2">
            <wp:extent cx="1524000" cy="891268"/>
            <wp:effectExtent l="0" t="0" r="0" b="4445"/>
            <wp:docPr id="105" name="Рисунок 105"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ц.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7193" cy="893135"/>
                    </a:xfrm>
                    <a:prstGeom prst="rect">
                      <a:avLst/>
                    </a:prstGeom>
                    <a:noFill/>
                    <a:ln>
                      <a:noFill/>
                    </a:ln>
                  </pic:spPr>
                </pic:pic>
              </a:graphicData>
            </a:graphic>
          </wp:inline>
        </w:drawing>
      </w:r>
    </w:p>
    <w:p w:rsidR="00122862" w:rsidRDefault="00122862" w:rsidP="00122862">
      <w:pPr>
        <w:tabs>
          <w:tab w:val="left" w:pos="6936"/>
        </w:tabs>
        <w:spacing w:after="0" w:line="240" w:lineRule="auto"/>
        <w:ind w:firstLine="284"/>
        <w:jc w:val="center"/>
        <w:rPr>
          <w:rFonts w:ascii="Times New Roman" w:eastAsia="Calibri" w:hAnsi="Times New Roman" w:cs="Times New Roman"/>
          <w:bCs/>
          <w:sz w:val="12"/>
          <w:szCs w:val="12"/>
        </w:rPr>
      </w:pPr>
      <w:r w:rsidRPr="00122862">
        <w:rPr>
          <w:rFonts w:ascii="Times New Roman" w:eastAsia="Calibri" w:hAnsi="Times New Roman" w:cs="Times New Roman"/>
          <w:bCs/>
          <w:sz w:val="12"/>
          <w:szCs w:val="12"/>
          <w:lang w:val="x-none"/>
        </w:rPr>
        <w:t>Обзорная схема района работ</w:t>
      </w:r>
    </w:p>
    <w:p w:rsidR="00122862" w:rsidRPr="00122862" w:rsidRDefault="00122862" w:rsidP="00122862">
      <w:pPr>
        <w:tabs>
          <w:tab w:val="left" w:pos="6936"/>
        </w:tabs>
        <w:spacing w:after="0" w:line="240" w:lineRule="auto"/>
        <w:ind w:firstLine="284"/>
        <w:jc w:val="center"/>
        <w:rPr>
          <w:rFonts w:ascii="Times New Roman" w:eastAsia="Calibri" w:hAnsi="Times New Roman" w:cs="Times New Roman"/>
          <w:bCs/>
          <w:sz w:val="12"/>
          <w:szCs w:val="12"/>
        </w:rPr>
      </w:pPr>
    </w:p>
    <w:p w:rsidR="00122862" w:rsidRDefault="00122862" w:rsidP="00122862">
      <w:pPr>
        <w:tabs>
          <w:tab w:val="left" w:pos="6936"/>
        </w:tabs>
        <w:spacing w:after="0" w:line="240" w:lineRule="auto"/>
        <w:ind w:firstLine="284"/>
        <w:jc w:val="center"/>
        <w:rPr>
          <w:rFonts w:ascii="Times New Roman" w:eastAsia="Calibri" w:hAnsi="Times New Roman" w:cs="Times New Roman"/>
          <w:bCs/>
          <w:sz w:val="12"/>
          <w:szCs w:val="12"/>
        </w:rPr>
      </w:pPr>
      <w:r w:rsidRPr="00122862">
        <w:rPr>
          <w:rFonts w:ascii="Times New Roman" w:eastAsia="Calibri" w:hAnsi="Times New Roman" w:cs="Times New Roman"/>
          <w:bCs/>
          <w:sz w:val="12"/>
          <w:szCs w:val="12"/>
          <w:lang w:val="x-none"/>
        </w:rPr>
        <w:t>2.3. Перечень координат характерных точек границ зон планируемого размещения линейных объектов</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0"/>
        <w:gridCol w:w="1417"/>
        <w:gridCol w:w="1135"/>
        <w:gridCol w:w="2033"/>
        <w:gridCol w:w="2044"/>
      </w:tblGrid>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1</w:t>
            </w:r>
          </w:p>
        </w:tc>
      </w:tr>
      <w:tr w:rsidR="00122862" w:rsidRPr="00122862" w:rsidTr="00122862">
        <w:trPr>
          <w:trHeight w:val="28"/>
        </w:trPr>
        <w:tc>
          <w:tcPr>
            <w:tcW w:w="2363" w:type="pct"/>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2637" w:type="pct"/>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 площадки скважины №253</w:t>
            </w:r>
          </w:p>
        </w:tc>
      </w:tr>
      <w:tr w:rsidR="00122862" w:rsidRPr="00122862" w:rsidTr="00122862">
        <w:trPr>
          <w:trHeight w:val="28"/>
        </w:trPr>
        <w:tc>
          <w:tcPr>
            <w:tcW w:w="2363" w:type="pct"/>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2637" w:type="pct"/>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3610</w:t>
            </w:r>
          </w:p>
        </w:tc>
      </w:tr>
      <w:tr w:rsidR="00122862" w:rsidRPr="00122862" w:rsidTr="00122862">
        <w:trPr>
          <w:trHeight w:val="20"/>
        </w:trPr>
        <w:tc>
          <w:tcPr>
            <w:tcW w:w="712"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917"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734"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2637" w:type="pct"/>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712"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917"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734"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1315"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712"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w:t>
            </w:r>
          </w:p>
        </w:tc>
        <w:tc>
          <w:tcPr>
            <w:tcW w:w="917"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323°47'19"</w:t>
            </w:r>
          </w:p>
        </w:tc>
        <w:tc>
          <w:tcPr>
            <w:tcW w:w="734"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50,12</w:t>
            </w:r>
          </w:p>
        </w:tc>
        <w:tc>
          <w:tcPr>
            <w:tcW w:w="1315"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442391,37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2216036,22</w:t>
            </w:r>
          </w:p>
        </w:tc>
      </w:tr>
      <w:tr w:rsidR="00122862" w:rsidRPr="00122862" w:rsidTr="00122862">
        <w:trPr>
          <w:trHeight w:val="20"/>
        </w:trPr>
        <w:tc>
          <w:tcPr>
            <w:tcW w:w="712"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2</w:t>
            </w:r>
          </w:p>
        </w:tc>
        <w:tc>
          <w:tcPr>
            <w:tcW w:w="917"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234°3'46"</w:t>
            </w:r>
          </w:p>
        </w:tc>
        <w:tc>
          <w:tcPr>
            <w:tcW w:w="734"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72,01</w:t>
            </w:r>
          </w:p>
        </w:tc>
        <w:tc>
          <w:tcPr>
            <w:tcW w:w="1315"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442361,76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2216076,66</w:t>
            </w:r>
          </w:p>
        </w:tc>
      </w:tr>
      <w:tr w:rsidR="00122862" w:rsidRPr="00122862" w:rsidTr="00122862">
        <w:trPr>
          <w:trHeight w:val="20"/>
        </w:trPr>
        <w:tc>
          <w:tcPr>
            <w:tcW w:w="712"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w:t>
            </w:r>
          </w:p>
        </w:tc>
        <w:tc>
          <w:tcPr>
            <w:tcW w:w="917"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143°47'34"</w:t>
            </w:r>
          </w:p>
        </w:tc>
        <w:tc>
          <w:tcPr>
            <w:tcW w:w="734"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50,14</w:t>
            </w:r>
          </w:p>
        </w:tc>
        <w:tc>
          <w:tcPr>
            <w:tcW w:w="1315"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442303,46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2216034,40</w:t>
            </w:r>
          </w:p>
        </w:tc>
      </w:tr>
      <w:tr w:rsidR="00122862" w:rsidRPr="00122862" w:rsidTr="00122862">
        <w:trPr>
          <w:trHeight w:val="20"/>
        </w:trPr>
        <w:tc>
          <w:tcPr>
            <w:tcW w:w="712"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w:t>
            </w:r>
          </w:p>
        </w:tc>
        <w:tc>
          <w:tcPr>
            <w:tcW w:w="917"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54°3'25"</w:t>
            </w:r>
          </w:p>
        </w:tc>
        <w:tc>
          <w:tcPr>
            <w:tcW w:w="734"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11,5</w:t>
            </w:r>
          </w:p>
        </w:tc>
        <w:tc>
          <w:tcPr>
            <w:tcW w:w="1315"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442333,08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2215993,94</w:t>
            </w:r>
          </w:p>
        </w:tc>
      </w:tr>
      <w:tr w:rsidR="00122862" w:rsidRPr="00122862" w:rsidTr="00122862">
        <w:trPr>
          <w:trHeight w:val="20"/>
        </w:trPr>
        <w:tc>
          <w:tcPr>
            <w:tcW w:w="712"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w:t>
            </w:r>
          </w:p>
        </w:tc>
        <w:tc>
          <w:tcPr>
            <w:tcW w:w="917"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54°2'48"</w:t>
            </w:r>
          </w:p>
        </w:tc>
        <w:tc>
          <w:tcPr>
            <w:tcW w:w="734"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12,5</w:t>
            </w:r>
          </w:p>
        </w:tc>
        <w:tc>
          <w:tcPr>
            <w:tcW w:w="1315"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442342,39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2216000,69</w:t>
            </w:r>
          </w:p>
        </w:tc>
      </w:tr>
      <w:tr w:rsidR="00122862" w:rsidRPr="00122862" w:rsidTr="00122862">
        <w:trPr>
          <w:trHeight w:val="20"/>
        </w:trPr>
        <w:tc>
          <w:tcPr>
            <w:tcW w:w="712"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w:t>
            </w:r>
          </w:p>
        </w:tc>
        <w:tc>
          <w:tcPr>
            <w:tcW w:w="917"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54°2'21"</w:t>
            </w:r>
          </w:p>
        </w:tc>
        <w:tc>
          <w:tcPr>
            <w:tcW w:w="734"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46,27</w:t>
            </w:r>
          </w:p>
        </w:tc>
        <w:tc>
          <w:tcPr>
            <w:tcW w:w="1315"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442352,51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2216008,03</w:t>
            </w:r>
          </w:p>
        </w:tc>
      </w:tr>
      <w:tr w:rsidR="00122862" w:rsidRPr="00122862" w:rsidTr="00122862">
        <w:trPr>
          <w:trHeight w:val="20"/>
        </w:trPr>
        <w:tc>
          <w:tcPr>
            <w:tcW w:w="712"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w:t>
            </w:r>
          </w:p>
        </w:tc>
        <w:tc>
          <w:tcPr>
            <w:tcW w:w="917"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54°7'4"</w:t>
            </w:r>
          </w:p>
        </w:tc>
        <w:tc>
          <w:tcPr>
            <w:tcW w:w="734"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1,74</w:t>
            </w:r>
          </w:p>
        </w:tc>
        <w:tc>
          <w:tcPr>
            <w:tcW w:w="1315"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442389,96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2216035,20</w:t>
            </w:r>
          </w:p>
        </w:tc>
      </w:tr>
      <w:tr w:rsidR="00122862" w:rsidRPr="00122862" w:rsidTr="00122862">
        <w:trPr>
          <w:trHeight w:val="20"/>
        </w:trPr>
        <w:tc>
          <w:tcPr>
            <w:tcW w:w="712"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w:t>
            </w:r>
          </w:p>
        </w:tc>
        <w:tc>
          <w:tcPr>
            <w:tcW w:w="917"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323°47'19"</w:t>
            </w:r>
          </w:p>
        </w:tc>
        <w:tc>
          <w:tcPr>
            <w:tcW w:w="734"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50,12</w:t>
            </w:r>
          </w:p>
        </w:tc>
        <w:tc>
          <w:tcPr>
            <w:tcW w:w="1315" w:type="pct"/>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442391,37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2216036,22</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2</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 площадки скважины №169</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4464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323°46'44"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442361,76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2216076,66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442325,13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2216126,67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234°4'58"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442323,49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2216125,48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442309,85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2216115,60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234°5'39"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442290,41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2216101,52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442266,82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2216084,44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54°3'46"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442303,46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2216034,40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323°46'44"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442361,76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2216076,66</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3</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 площадки скважины №170</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4465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319°25'60"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441684,57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2215066,96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229°8'43"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441637,75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2215121,65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139°18'58"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441590,84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2215081,08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139°27'35"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441591,33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2215080,51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139°25'59"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441597,95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2215072,77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139°24'58"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441614,43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2215053,52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139°24'3"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441619,09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2215048,08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49°7'59"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441637,68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2215026,39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319°25'60"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441684,57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2215066,96</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4</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w:t>
            </w:r>
            <w:r>
              <w:rPr>
                <w:rFonts w:ascii="Times New Roman" w:hAnsi="Times New Roman" w:cs="Times New Roman"/>
                <w:sz w:val="12"/>
                <w:szCs w:val="12"/>
              </w:rPr>
              <w:t xml:space="preserve"> площадки обустройства скважины </w:t>
            </w:r>
            <w:r w:rsidRPr="00122862">
              <w:rPr>
                <w:rFonts w:ascii="Times New Roman" w:hAnsi="Times New Roman" w:cs="Times New Roman"/>
                <w:sz w:val="12"/>
                <w:szCs w:val="12"/>
              </w:rPr>
              <w:t>№170</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3753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138°24'23"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441505,39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2215019,48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318°21'59"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441518,82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2215004,35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441505,38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2215019,47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138°24'23"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441505,39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2215019,48</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139°25'53"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441638,28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2215128,72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229°8'42"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441691,61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2215066,43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319°26'27"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441637,15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2215019,33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229°24'10"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441622,78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2215036,12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319°12'32"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441600,12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2215016,70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318°59'39"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441599,05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2215017,94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49°11'9"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441591,19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2215026,98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319°11'6"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441606,66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2215040,34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49°17'41"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441605,33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2215041,88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318°53'16"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441606,69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2215043,05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229°28'42"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441604,77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2215045,25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221°11'9"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441600,02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2215041,19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206°33'54"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441599,67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2215040,79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191°5'37"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441599,44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2215040,33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176°45'37"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441599,34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2215039,82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160°51'59"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441599,37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2215039,29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146°55'46"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441599,54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2215038,80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229°3'24"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441599,82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2215038,37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441596,80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2215035,75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229°9'43"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441581,59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2215053,32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138°58'11"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441577,02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2215049,37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228°57'46"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441581,11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2215044,67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313°41'32"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441578,10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2215042,05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303°47'39"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441576,98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2215043,12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293°35'13"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441575,71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2215043,97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283°29'45"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441574,29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2215044,59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272°59'35"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441572,79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2215044,95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263°17'25"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441571,26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2215045,03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253°26'35"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441569,73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2215044,85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242°56'7"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441568,25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2215044,41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232°54'26"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441566,88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2215043,71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227°53'29"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441565,65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2215042,78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227°53'5"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441565,13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2215042,31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137°53'31"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441533,34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2215013,57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227°43'35"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441540,20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2215005,98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227°43'48"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441535,14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2215001,38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319°5'32"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441527,45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2214994,39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47°55'56"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441518,82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2215004,35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317°54'31"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441527,85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2215012,50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48°11'45"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441519,35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2215021,91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317°56'18"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441520,39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2215022,84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47°50'26"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441515,40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2215028,37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148°17'19"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441531,90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2215043,31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138°53'16"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441532,66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2215042,08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128°35'54"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441533,62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2215040,98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118°19'39"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441534,76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2215040,07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108°26'6"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441536,04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2215039,38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98°14'27"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441537,42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2215038,92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88°1'30"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441538,87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2215038,71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441540,32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2215038,76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68°11'55"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441541,75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2215039,06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57°57'10"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441543,10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2215039,60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47°53'57"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441544,33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2215040,37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137°51'13"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441573,27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2215066,52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133°19'31"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441576,32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2215063,15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122°45'50"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441577,20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2215062,32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113°34'29"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441578,21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2215061,67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103°20'55"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441579,31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2215061,19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93°20'18"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441580,49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2215060,91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83°20'44"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441581,69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2215060,84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73°59'20"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441582,89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2215060,98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441584,04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2215061,31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53°47'51"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441585,13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2215061,84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49°13'26"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441586,10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2215062,55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139°25'59"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441597,95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2215072,77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229°29'58"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441614,43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2215053,52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138°53'16"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441605,52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2215045,91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49°12'51"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441607,44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2215043,71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139°19'36"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441611,01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2215046,79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49°7'52"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441613,82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2215043,52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139°24'3"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441619,09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2215048,08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49°7'59"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441637,68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2215026,39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319°25'60"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441684,57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2215066,96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229°8'43"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441637,75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2215121,65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139°18'58"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441590,84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2215081,08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229°35'41"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441591,33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2215080,51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318°0'46"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441579,50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2215070,44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50°28'46"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441576,53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2215073,74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34°59'0"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441580,70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2215077,18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49°8'58"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441583,80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2215081,61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139°25'53"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441638,28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2215128,72</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5</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 площадки узла приема ОУ</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143°48'59"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442280,32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2216140,32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234°36'19"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442284,46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2216134,66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233°28'16"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442284,08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2216134,39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233°52'50"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442283,27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2216133,79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442282,53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2216133,25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442289,06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2216124,33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233°47'51"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442279,07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2216117,01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323°46'36"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442276,16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2216114,88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442271,97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2216120,60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53°44'25"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442265,82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2216129,00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323°20'38"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442274,15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2216135,11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53°37'40"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442273,83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2216135,54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143°48'59"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442280,32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2216140,32</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6</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Зона планируемого </w:t>
            </w:r>
            <w:proofErr w:type="gramStart"/>
            <w:r w:rsidRPr="00122862">
              <w:rPr>
                <w:rFonts w:ascii="Times New Roman" w:hAnsi="Times New Roman" w:cs="Times New Roman"/>
                <w:sz w:val="12"/>
                <w:szCs w:val="12"/>
              </w:rPr>
              <w:t>размещения площадки узла приема СОД</w:t>
            </w:r>
            <w:proofErr w:type="gramEnd"/>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1589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115°9'52"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445290,18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2219356,15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115°8'5"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445305,25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2219349,07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205°8'52"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445322,28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2219341,08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214°48'0"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445319,13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2219334,37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146°32'28"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445315,78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2219329,55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236°30'51"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445324,12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2219316,93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236°32'30"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445303,35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2219303,19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326°30'32"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445287,34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2219292,61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61°23'22"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445273,67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2219313,27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56°32'2"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445275,43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2219314,23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51°37'22"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445286,67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2219321,66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41°48'30"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445288,16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2219322,84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445289,43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2219324,26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19°38'25"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445290,42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2219325,90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11°43'42"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445291,38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2219328,59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11°49'54"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445292,69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2219334,90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7°51'50"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445293,22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2219337,43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358°7'20"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445293,47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2219339,24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347°46'30"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445293,41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2219341,07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337°47'26"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445293,02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2219342,87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330°6'4"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445292,33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2219344,56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322°30'26"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445291,87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2219345,36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315°0'0"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445290,75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2219346,82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307°40'59"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445290,10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2219347,47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297°41'8"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445288,65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2219348,59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25°8'52"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445287,03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2219349,44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115°9'52"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445290,18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2219356,15</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7</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Зона планируемого </w:t>
            </w:r>
            <w:proofErr w:type="gramStart"/>
            <w:r w:rsidRPr="00122862">
              <w:rPr>
                <w:rFonts w:ascii="Times New Roman" w:hAnsi="Times New Roman" w:cs="Times New Roman"/>
                <w:sz w:val="12"/>
                <w:szCs w:val="12"/>
              </w:rPr>
              <w:t>размещения площадки узла пуска СОД</w:t>
            </w:r>
            <w:proofErr w:type="gramEnd"/>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142°38'21"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442576,62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2215933,86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229°47'59"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442579,17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2215930,52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220°2'23"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442577,75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2215929,32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209°35'32"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442576,54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2215927,88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199°18'16"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442575,62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2215926,26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189°15'37"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442575,00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2215924,49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179°4'51"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442574,70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2215922,65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169°31'51"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442574,73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2215920,78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158°39'15"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442575,07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2215918,94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148°46'25"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442575,75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2215917,20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144°48'47"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442576,72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2215915,60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144°49'3"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442600,03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2215882,54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144°48'52"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442618,50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2215856,34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231°41'44"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442628,42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2215842,27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321°41'36"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442601,15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2215820,73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321°39'27"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442590,47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2215834,25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321°40'58"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442586,27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2215839,56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51°58'54"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442574,93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2215853,91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324°50'28"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442594,27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2215869,03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324°48'36"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442590,22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2215874,78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318°20'58"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442567,26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2215907,34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305°34'25"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442565,41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2215909,42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295°52'29"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442563,90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2215910,50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285°54'11"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442562,23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2215911,31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275°33'26"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442560,44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2215911,82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265°40'20"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442558,59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2215912,00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255°17'17"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442556,74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2215911,86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246°4'8"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442554,95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2215911,39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235°42'47"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442553,26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2215910,64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322°44'52"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442551,72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2215909,59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52°39'55"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442549,18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2215912,93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142°38'21"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442576,62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2215933,86</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8</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 площадки для раскладки плети</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11447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142°32'13"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285,18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442452,46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2217655,57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233°27'51"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442625,92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2217429,21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322°32'20"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285,16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442616,27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2217422,06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53°22'8"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442442,83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2217648,41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142°32'13"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285,18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442452,46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2217655,57</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146°32'2"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383,78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444535,42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2220678,46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146°31'54"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285,16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444747,05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2220358,31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237°18'59"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444904,31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2220120,43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326°31'59"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668,94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444894,21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2220113,95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57°18'59"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444525,32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2220671,98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146°32'2"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383,78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444535,42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2220678,46</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9</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 площадки выхода</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1800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143°22'42"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442441,79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2217685,01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233°21'34"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442459,68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2217660,94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233°22'8"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442452,46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2217655,57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233°23'50"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442442,83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2217648,41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323°22'28"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442435,60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2217643,04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53°24'4"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442417,70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2217667,12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143°22'42"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442441,79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2217685,01</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146°30'59"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444911,77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2220125,46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236°33'13"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444928,32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2220100,44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326°31'45"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444903,28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2220083,90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326°34'31"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444891,69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2220101,43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56°5'53"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444886,74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2220108,93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57°18'59"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444894,21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2220113,95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56°0'35"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444904,31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2220120,43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146°30'59"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444911,77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2220125,46</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10</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 площадки входа</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1800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143°24'27"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442273,90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2217910,81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183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143°16'27"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442289,41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2217889,92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233°21'47"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442291,79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2217886,73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323°22'42"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442267,72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2217868,83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53°18'22"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442249,83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2217892,90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53°22'20"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442258,70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2217899,51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143°24'27"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442273,90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2217910,81</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146°30'59"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445279,26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2219569,36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236°32'35"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445295,81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2219544,34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326°32'35"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445270,78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2219527,80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56°32'54"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445254,24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2219552,83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146°30'59"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445279,26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2219569,36</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11</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Зона планируемого размещения трассы ВЛ-10 </w:t>
            </w:r>
            <w:proofErr w:type="spellStart"/>
            <w:r w:rsidRPr="00122862">
              <w:rPr>
                <w:rFonts w:ascii="Times New Roman" w:hAnsi="Times New Roman" w:cs="Times New Roman"/>
                <w:sz w:val="12"/>
                <w:szCs w:val="12"/>
              </w:rPr>
              <w:t>кВ</w:t>
            </w:r>
            <w:proofErr w:type="spellEnd"/>
            <w:r w:rsidRPr="00122862">
              <w:rPr>
                <w:rFonts w:ascii="Times New Roman" w:hAnsi="Times New Roman" w:cs="Times New Roman"/>
                <w:sz w:val="12"/>
                <w:szCs w:val="12"/>
              </w:rPr>
              <w:t xml:space="preserve"> к скважине №170</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251°34'47"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441792,24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2215063,95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251°33'54"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441745,67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2215048,44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229°7'57"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441735,68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2215045,11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229°7'51"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441631,20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2214954,71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317°54'1"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441607,00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2214933,77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318°56'11"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441579,08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2214964,67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229°9'49"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441553,30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2214994,26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317°51'32"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441551,90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2214993,05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227°43'35"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441540,20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2215005,98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137°54'5"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106,17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441535,14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2215001,38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49°7'47"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441606,32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2214922,60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49°7'41"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137,12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441636,02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2214948,30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71°35'7"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441739,71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2215038,03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106°58'47"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441790,86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2215055,06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328°35'34"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441794,79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2215053,86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71°33'54"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441793,52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2215055,94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341°29'50"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441794,78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2215056,36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251°34'47"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441792,24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2215063,95</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12</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 трассы выкидного трубопровода от скважины №170</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38276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49°9'11"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441745,67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2215048,44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79°9'4"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441756,01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2215057,38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49°8'35"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295,58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441795,51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2215064,95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50°4'43"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442019,07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2215258,31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51°56'4"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442026,36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2215264,41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53°51'58"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442033,83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2215270,26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54°46'37"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442041,50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2215275,86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323°24'19"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166,65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442054,12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2215284,77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48°37'43"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441954,77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2215418,57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50°53'37"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441955,86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2215419,53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324°50'45"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441959,28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2215422,31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324°49'17"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441956,78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2215425,86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324°48'45"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441952,72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2215431,62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52°36'38"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441934,86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2215456,95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50°47'9"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441942,92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2215463,11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48°52'21"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441950,80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2215469,54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47°58'49"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131,24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441958,45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2215476,22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17°58'1"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442055,95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2215564,07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17°19'36"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442062,40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2215583,96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15°52'58"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442064,64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2215591,14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14°33'13"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442066,70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2215598,38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13°49'48"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442068,59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2215605,66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13°49'53"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457,62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442079,87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2215651,48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229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12°56'35"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442189,27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2216095,83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11°20'48"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442191,32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2216104,75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9°38'15"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442193,12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2216113,72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8°47'4"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442194,65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2216122,73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98°48'7"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442196,73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2216136,19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323°48'31"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442233,09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2216130,56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36°11'14"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442218,53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2216150,46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278°47'44"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442222,89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2216156,42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188°45'49"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442176,68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2216163,57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189°45'9"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442170,95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2216126,40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191°16'12"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442169,52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2216118,08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192°56'1"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442167,87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2216109,80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193°49'59"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490,35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442165,98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2216101,57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193°50'4"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442048,74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2215625,44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194°32'15"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442045,28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2215611,39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195°56'3"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442043,54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2215604,68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197°15'38"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442041,63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2215597,99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197°57'32"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442039,57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2215591,36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227°58'41"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124,81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442035,11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2215577,60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229°6'39"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441942,39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2215494,05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231°22'45"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441933,74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2215486,56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233°40'15"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441924,79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2215479,41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234°48'6"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441915,57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2215472,63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144°48'30"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441901,45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2215462,67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144°46'57"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441934,39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2215415,96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144°48'30"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441937,87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2215411,03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232°50'41"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442022,17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2215291,49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231°25'46"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442015,77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2215286,64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229°51'21"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442009,50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2215281,64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229°8'34"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289,14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442003,37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2215276,47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259°7'23"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441784,68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2215087,32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229°8'37"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166,66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441745,18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2215079,73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229°9'37"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441619,13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2214970,71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319°8'30"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441611,24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2214963,89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49°8'41"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441579,28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2215000,84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49°8'20"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441589,64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2215009,80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318°59'39"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441599,05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2215017,94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229°11'16"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441591,19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2215026,98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138°56'11"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441553,30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2214994,26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137°54'1"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441579,08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2214964,67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49°7'51"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441607,00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2214933,77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49°7'57"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441631,20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2214954,71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71°33'54"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441735,68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2215045,11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49°9'11"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441745,67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2215048,44</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13</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Зона планируемого размещения трассы нефтегазосборного трубопровода от ИУ </w:t>
            </w:r>
            <w:proofErr w:type="spellStart"/>
            <w:r w:rsidRPr="00122862">
              <w:rPr>
                <w:rFonts w:ascii="Times New Roman" w:hAnsi="Times New Roman" w:cs="Times New Roman"/>
                <w:sz w:val="12"/>
                <w:szCs w:val="12"/>
              </w:rPr>
              <w:t>скваины</w:t>
            </w:r>
            <w:proofErr w:type="spellEnd"/>
            <w:r w:rsidRPr="00122862">
              <w:rPr>
                <w:rFonts w:ascii="Times New Roman" w:hAnsi="Times New Roman" w:cs="Times New Roman"/>
                <w:sz w:val="12"/>
                <w:szCs w:val="12"/>
              </w:rPr>
              <w:t xml:space="preserve"> №169</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9496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442248,00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2216096,87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323°48'53"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442254,34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2216101,51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278°48'7"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442233,09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2216130,56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188°47'4"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442196,73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2216136,19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189°38'15"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442194,65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2216122,73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191°20'48"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442193,12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2216113,72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192°56'35"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442191,32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2216104,75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193°49'49"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175,53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442189,27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2216095,83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148°49'59"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168,84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442147,31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2215925,39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148°50'4"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442234,69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2215780,92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58°50'1"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442258,87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2215740,94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328°49'38"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442286,25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2215757,50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328°49'54"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183,56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442259,71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2215801,37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13°49'50"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135,12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442164,71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2215958,43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273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12°59'15"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442197,01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2216089,63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11°21'22"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442199,75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2216101,51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9°37'28"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442202,15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2216113,46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8°7'48"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442204,19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2216125,49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98°46'6"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442204,25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2216125,91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442229,60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2216122,00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442248,00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2216096,87</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14</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 площадки АГЗУ к скважине №169</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3432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442271,97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2216120,60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53°44'25"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442265,82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2216129,00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323°20'38"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442274,15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2216135,11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53°37'40"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442273,83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2216135,54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143°48'59"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442280,32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2216140,32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53°37'47"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442284,46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2216134,66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442287,23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2216136,70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53°49'47"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442283,84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2216141,33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323°50'20"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442285,03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2216142,20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234°11'48"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442281,50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2216147,03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324°3'12"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442280,28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2216146,15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323°49'54"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442278,75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233°47'22"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442273,64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2216155,25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241°1'56"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442266,77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2216150,22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241°0'56"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442265,65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2216149,60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254°26'19"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442264,26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2216148,83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254°3'17"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442263,47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2216148,61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263°45'29"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442262,42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273°36'50"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442260,50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2216148,10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283°19'28"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442258,60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2216148,22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283°52'11"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442258,22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284°2'10"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442257,41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293°54'7"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442256,73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2216148,68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303°51'26"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442254,97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2216149,46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313°44'11"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442253,39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2216150,52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325°52'11"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442252,00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2216151,85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339°6'33"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442250,38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2216154,24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348°37'30"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442249,88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2216155,55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359°37'58"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442249,54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2216157,24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10°14'23"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442249,53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2216158,80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20°10'14"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442249,81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2216160,35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30°31'18"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442250,35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2216161,82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40°50'25"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442251,14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2216163,16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51°13'33"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442252,16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2216164,34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56°9'33"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442253,38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2216165,32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56°18'36"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442280,51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2216183,51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54°26'7"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442281,05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2216183,87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50°34'49"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442283,05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2216185,30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46°29'9"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442284,96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2216186,87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44°37'34"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442286,74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2216188,56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55°10'17"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442317,96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2216220,19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325°6'50"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442325,98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2216225,77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54°54'59"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442323,70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2216229,04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146°44'0"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442324,54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2216229,63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55°5'17"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442329,48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2216222,10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55°9'43"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442330,44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2216222,77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344°33'19"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442332,94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2216224,51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325°10'17"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442331,81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2216228,60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316°49'23"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442320,65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2216244,64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235°11'14"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442314,11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2216251,61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325°2'58"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442305,51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2216245,63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235°2'3"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442302,91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2216249,35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325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161°36'13"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442289,64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2216240,07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145°11'46"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442291,12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2216235,62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145°3'38"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442293,97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2216231,52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145°3'52"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442296,52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2216227,87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150°39'53"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442297,47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2216226,51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159°58'52"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442298,15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2216225,30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170°3'49"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442298,62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2216224,01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179°35'5"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442298,86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2216222,64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189°56'11"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442298,87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2216221,26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199°52'37"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442298,63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2216219,89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209°41'38"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442298,16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2216218,59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219°41'57"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442297,47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2216217,38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224°38'14"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442296,59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2216216,32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314°34'47"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442282,47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2216202,02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224°34'9"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442280,41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2216204,05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134°26'18"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442277,11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2216200,70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224°47'2"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442279,17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2216198,68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226°17'4"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442277,85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2216197,35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230°25'41"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442276,71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2216196,26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234°30'16"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442275,50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2216195,26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236°9'13"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442274,21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2216194,34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236°10'13"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442261,55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2216185,85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231°11'56"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442246,42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2216175,71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220°50'46"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442243,46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2216173,33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210°20'36"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442240,97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2216170,45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200°20'39"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442239,05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2216167,17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190°0'29"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442237,73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2216163,61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179°41'54"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442237,07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2216159,87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169°32'49"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442237,09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2216156,07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159°10'45"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442237,78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2216152,33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148°54'24"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442239,13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2216148,78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143°48'59"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442241,09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2216145,53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144°5'25"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442243,16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2216142,70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143°50'52"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442243,79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2216141,83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156°48'5"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442250,76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2216132,29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156°38'40"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442251,09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2216131,52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166°10'41"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442251,28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2216131,08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176°56'29"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442251,59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2216129,82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185°40'2"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442251,66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2216128,51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195°38'32"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442251,53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2216127,20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205°23'16"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442251,18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2216125,95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215°23'8"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442250,62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2216124,77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442249,86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2216123,70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112°1'38"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442256,28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2216114,93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116°23'4"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442257,59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2216114,40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121°6'10"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442258,86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2216113,77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442260,07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2216113,04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53°45'13"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442271,85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2216096,95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323°45'42"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442281,93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2216104,34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328°50'53"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442273,67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2216115,61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338°34'29"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442272,86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2216116,95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345°34'45"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442272,55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2216117,74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345°57'50"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442272,28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2216118,79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358°14'15"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442271,99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2216119,95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442271,97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2216120,60</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233°28'16"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442284,08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2216134,39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143°49'36"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442283,27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2216133,79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53°52'36"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442291,62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2216122,37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442299,06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2216127,80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323°43'19"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442296,93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2216130,71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233°43'52"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442291,66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2216137,89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324°18'7"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442285,05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2216133,04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233°28'16"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442284,08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2216134,39</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 15</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 трассы выкидного трубопровода от скважины №169</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442290,41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2216101,52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442309,85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2216115,60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233°58'21"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442298,14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2216131,59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442296,93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2216130,71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233°52'36"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442299,06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2216127,80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323°49'36"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442291,62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2216122,37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233°52'50"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442283,27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2216133,79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442282,53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2216133,25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442289,06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2216124,33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143°50'57"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442279,07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2216117,01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442280,48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2216115,08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442290,41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2216101,52</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16</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 трассы выкидного трубопровода от скважины №253</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442315,17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2216009,95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233°46'21"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442300,98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2216029,33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442290,62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2216021,74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53°46'21"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442254,11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2216071,60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442264,47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2216079,19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53°42'11"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442259,82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2216085,54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323°50'3"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442263,85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2216088,50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442254,34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2216101,51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233°46'50"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442248,00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2216096,87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442220,57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2216076,78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53°47'56"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442285,44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2215988,19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442315,17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2216009,95</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17</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Зона планируемого размещения трассы ВЛ-10 </w:t>
            </w:r>
            <w:proofErr w:type="spellStart"/>
            <w:r w:rsidRPr="00122862">
              <w:rPr>
                <w:rFonts w:ascii="Times New Roman" w:hAnsi="Times New Roman" w:cs="Times New Roman"/>
                <w:sz w:val="12"/>
                <w:szCs w:val="12"/>
              </w:rPr>
              <w:t>кВ</w:t>
            </w:r>
            <w:proofErr w:type="spellEnd"/>
            <w:r w:rsidRPr="00122862">
              <w:rPr>
                <w:rFonts w:ascii="Times New Roman" w:hAnsi="Times New Roman" w:cs="Times New Roman"/>
                <w:sz w:val="12"/>
                <w:szCs w:val="12"/>
              </w:rPr>
              <w:t xml:space="preserve"> к </w:t>
            </w:r>
            <w:proofErr w:type="spellStart"/>
            <w:r w:rsidRPr="00122862">
              <w:rPr>
                <w:rFonts w:ascii="Times New Roman" w:hAnsi="Times New Roman" w:cs="Times New Roman"/>
                <w:sz w:val="12"/>
                <w:szCs w:val="12"/>
              </w:rPr>
              <w:t>сважине</w:t>
            </w:r>
            <w:proofErr w:type="spellEnd"/>
            <w:r w:rsidRPr="00122862">
              <w:rPr>
                <w:rFonts w:ascii="Times New Roman" w:hAnsi="Times New Roman" w:cs="Times New Roman"/>
                <w:sz w:val="12"/>
                <w:szCs w:val="12"/>
              </w:rPr>
              <w:t xml:space="preserve"> №253</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55°7'46"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442490,75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2215992,08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325°8'14"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442503,12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2216000,70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235°10'12"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442498,55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2216007,26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145°16'40"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442486,19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2215998,66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55°7'46"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442490,75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2215992,08</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18</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 анодного заземлителя</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817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55°47'14"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442266,26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2216207,27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305°51'12"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82,51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442271,54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2216210,86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24°28'34"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442204,66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2216259,19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294°15'14"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442205,88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2216261,87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24°30'15"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442204,06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2216262,69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114°30'54"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442213,19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2216282,72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24°29'12"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442215,01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2216281,89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294°30'54"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442219,15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2216290,98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204°27'47"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442210,05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2216295,13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114°30'54"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442205,91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2216286,03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204°32'20"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442207,73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2216285,20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294°30'54"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442198,59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2216265,18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204°27'47"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442196,77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2216266,01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412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114°27'47"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442192,63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2216256,91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24°38'48"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442201,73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2216252,77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125°51'12"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79,13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442202,12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2216253,62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55°47'14"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442266,26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2216207,27</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19</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 площадки обустройства скважины №169</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234°23'17"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442297,02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2216191,71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143°38'41"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442282,43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2216181,26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338°49'51"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442312,52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2216140,38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325°11'32"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442310,15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2216146,50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44°34'34"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442286,29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2216180,82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234°23'17"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442297,02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2216191,71</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233°42'11"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442263,85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2216088,50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442259,82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2216085,54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442264,47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2216079,19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53°57'21"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442299,42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2216031,46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442303,46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2216034,40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323°48'49"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442266,82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2216084,44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233°42'11"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442263,85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2216088,50</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233°43'59"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442326,17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2216133,70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143°37'48"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442320,50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2216129,54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442323,49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2216125,48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143°46'44"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442325,13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2216126,67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53°57'21"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442361,76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2216076,66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323°46'34"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442365,80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2216079,60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233°43'59"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442326,17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2216133,70</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20</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 площадки обустройства скважины №253</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6175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325°11'36"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442458,16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2216024,98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263°47'27"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442454,26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2216030,59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219,91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442449,94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2216030,12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53°43'24"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442320,02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2216207,55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325°18'17"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442322,20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2216209,15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234°27'17"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442321,93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2216209,54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143°46'51"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223,96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442314,82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2216204,46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83°46'47"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442447,15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2216023,78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325°11'36"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442458,16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2216024,98</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145°14'29"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442463,31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2216031,58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83°47'41"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442467,21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2216025,96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145°8'19"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442488,64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2216028,29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256°27'22"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442497,48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2216015,60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145°12'30"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442477,72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2216010,84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76°28'46"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442482,00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2216004,68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145°19'47"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442497,72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2216008,46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145°8'14"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442498,55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2216007,26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144°27'44"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442503,12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2216000,70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145°13'31"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442503,32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2216000,42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55°11'19"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442505,66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2215997,05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143°30'42"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442506,94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2215997,94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147°4'46"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442551,94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2215937,10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157°34'11"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442552,95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2215935,54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167°28'16"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442553,66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2215933,82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178°4'10"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442554,06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2215932,02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177°38'19"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442554,09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2215931,13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187°46'45"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442554,13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2215930,16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448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197°33'24"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442553,88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2215928,33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208°13'2"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442553,32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2215926,56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217°59'1"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442552,44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2215924,92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228°4'56"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442551,30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2215923,46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149°35'4"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442549,93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2215922,23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149°31'7"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442551,11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2215920,22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52°40'11"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442552,04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2215918,64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323°13'52"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442579,55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2215939,62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323°36'56"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442577,51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2215942,35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236°28'55"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442577,09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2215942,92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245°48'54"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442575,55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2215941,90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255°53'18"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442573,88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2215941,15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265°36'5"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442572,09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2215940,70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274°59'48"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442570,27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2215940,56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285°10'22"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442568,44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2215940,72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294°34'2"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442566,67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2215941,20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294°58'8"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442566,32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2215941,36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304°33'25"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442565,01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2215941,97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316°54'51"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442563,50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2215943,01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323°30'44"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442561,62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2215945,02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328°27'55"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442529,69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2215988,19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338°5'49"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442529,15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2215989,07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348°28'35"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442528,76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2215990,04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358°53'54"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442528,55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2215991,07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8°12'26"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442528,53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2215992,11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18°57'15"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442528,68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2215993,15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28°15'50"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442529,02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2215994,14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38°18'47"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442529,52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2215995,07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48°27'24"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442530,16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2215995,88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53°41'29"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442530,95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2215996,58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323°27'44"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442534,57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2215999,24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323°37'34"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442522,24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2216015,88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233°28'3"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442520,87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2216017,74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325°11'23"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442517,05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2216014,91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235°7'18"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442512,92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2216020,85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326°18'36"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442509,19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2216018,25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256°20'32"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442509,09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2216018,40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325°10'22"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442503,74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2216017,10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263°47'29"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442491,53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2216034,65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145°14'29"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442463,31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2216031,58</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325°12'30"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442473,66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2216002,67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256°27'41"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442469,38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2216008,83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282°36'1"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442443,59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2216002,62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271°1'17"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442395,23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2216013,43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323°41'44"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442371,11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2216013,86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54°2'32"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442370,39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2216014,84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442398,36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2216035,13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53°47'52"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442376,88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2216064,47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323°46'49"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442391,84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2216075,42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324°2'44"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88,87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442356,23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2216124,04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44°33'15"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442304,05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2216195,98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234°22'20"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442306,60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2216198,57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144°2'15"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89,54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442298,80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2216192,98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143°48'21"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442351,38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2216120,51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233°46'15"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442383,43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2216076,71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323°48'15"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442373,33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2216069,31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233°57'21"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442365,80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2216079,60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442361,76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2216076,66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442391,37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2216036,22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143°36'56"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442389,96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2216035,20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233°47'10"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442392,48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2216031,78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323°57'13"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442355,13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2216004,43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234°2'48"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442352,51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2216008,03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143°56'40"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442342,39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2216000,69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233°46'25"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442345,04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2215997,05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442335,99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2215990,42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320°20'21"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442335,99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2215990,43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442333,08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2215993,94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233°57'21"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442303,46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2216034,40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143°46'52"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442299,42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2216031,46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442300,98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2216029,33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442315,17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2216009,95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442331,99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2215986,98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144°10'21"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442345,33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2215996,66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151°26'55"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442346,81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2215994,61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166°40'32"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442347,18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2215993,93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181°28'8"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442347,36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2215993,17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196°20'53"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442347,34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2215992,39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211°27'51"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442347,12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2215991,64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226°34'36"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442346,71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2215990,97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143°55'50"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442346,15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2215990,44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53°44'58"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442348,51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2215987,20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323°45'42"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442363,43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2215998,14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241°9'26"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442361,07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2216001,36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256°40'32"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442360,38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2216000,98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274°59'37"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442359,62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2216000,80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55°29'6"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442358,59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2216000,89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73°21'51"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442362,40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2216003,51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89°2'27"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442370,70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2216005,99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102°34'55"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442394,59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2216006,39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76°27'16"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442443,65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2215995,44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325°12'30"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442473,66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2216002,67</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21</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Зона планируемого размещения трассы ВЛ-10 </w:t>
            </w:r>
            <w:proofErr w:type="spellStart"/>
            <w:r w:rsidRPr="00122862">
              <w:rPr>
                <w:rFonts w:ascii="Times New Roman" w:hAnsi="Times New Roman" w:cs="Times New Roman"/>
                <w:sz w:val="12"/>
                <w:szCs w:val="12"/>
              </w:rPr>
              <w:t>кВ</w:t>
            </w:r>
            <w:proofErr w:type="spellEnd"/>
            <w:r w:rsidRPr="00122862">
              <w:rPr>
                <w:rFonts w:ascii="Times New Roman" w:hAnsi="Times New Roman" w:cs="Times New Roman"/>
                <w:sz w:val="12"/>
                <w:szCs w:val="12"/>
              </w:rPr>
              <w:t xml:space="preserve"> к скважине №169</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235°5'17"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442330,44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2216222,77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146°38'16"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442329,48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2216222,10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234°25'57"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442332,68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2216217,24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145°12'1"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442327,24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2216213,35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145°11'36"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442454,26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2216030,59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145°12'39"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442458,16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2216024,98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145°12'30"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442469,38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2216008,83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145°12'7"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442473,66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2216002,67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55°8'14"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442562,38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2215875,01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325°11'59"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442568,94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2215879,58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325°16'40"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442490,75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2215992,08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325°9'42"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442486,19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2215998,66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325°12'30"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442482,00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2216004,68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325°11'48"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442477,72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2216010,84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325°14'29"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442467,21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2216025,96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325°12'8"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232,83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442463,31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2216031,58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235°5'17"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442330,44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2216222,77</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22</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 площадки ТКРС</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7804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229°29'58"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441614,43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2215053,52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138°53'16"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441605,52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2215045,91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49°12'51"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441607,44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2215043,71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139°19'36"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441611,01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2215046,79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49°7'52"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441613,82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2215043,52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319°24'58"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441619,09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2215048,08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229°29'58"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441614,43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2215053,52</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234°3'25"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442342,39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2216000,69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140°20'21"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442333,08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2215993,94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180°0'0"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442335,99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2215990,43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53°46'25"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442335,99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2215990,42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323°56'40"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442345,04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2215997,05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234°3'25"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442342,39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2216000,69</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234°2'21"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442389,96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2216035,20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143°57'13"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442352,51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2216008,03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53°47'10"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442355,13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2216004,43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323°36'56"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442392,48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2216031,78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234°2'21"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442389,96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2216035,20</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54°5'39"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442266,82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2216084,44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442290,41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2216101,52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323°50'57"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442280,48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2216115,08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442279,07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2216117,01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233°46'30"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442289,06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2216124,33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323°46'36"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442276,16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2216114,88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178°14'15"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442271,97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2216120,60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165°57'50"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442271,99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2216119,95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165°34'45"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442272,28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2216118,79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158°34'29"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442272,55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2216117,74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148°50'53"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442272,86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2216116,95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143°45'42"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442273,67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2216115,61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233°45'13"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442281,93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2216104,34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442271,85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2216096,95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301°6'10"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442260,07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2216113,04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296°23'4"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442258,86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2216113,77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292°1'38"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442257,59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2216114,40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323°47'40"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442256,28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2216114,93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35°23'8"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442249,86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2216123,70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25°23'16"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442250,62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2216124,77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15°38'32"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442251,18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2216125,95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442251,53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2216127,20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356°56'29"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442251,66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2216128,51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346°10'41"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442251,59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2216129,82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336°38'40"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442251,28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2216131,08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336°48'5"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442251,09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2216131,52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323°50'52"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442250,76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2216132,29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324°5'25"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442243,79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2216141,83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323°48'59"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442243,16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2216142,70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328°54'24"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442241,09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2216145,53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339°10'45"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442239,13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2216148,78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349°32'49"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442237,78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2216152,33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359°41'54"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442237,09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2216156,07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10°0'29"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442237,07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2216159,87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20°20'39"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442237,73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2216163,61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30°20'36"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442239,05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2216167,17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40°50'46"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442240,97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2216170,45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51°11'56"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442243,46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2216173,33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56°10'13"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442246,42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2216175,71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56°9'13"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442261,55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2216185,85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54°30'16"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442274,21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2216194,34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50°25'41"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442275,50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2216195,26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46°17'4"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442276,71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2216196,26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442277,85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2216197,35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314°26'18"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442279,17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2216198,68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442277,11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2216200,70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134°34'47"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442280,41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2216204,05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44°38'14"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442282,47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2216202,02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39°41'57"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442296,59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2216216,32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29°41'38"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442297,47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2216217,38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19°52'37"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442298,16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2216218,59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334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9°56'11"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442298,63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2216219,89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359°35'5"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442298,87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2216221,26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350°3'49"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442298,86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2216222,64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339°58'52"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442298,62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2216224,01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330°39'53"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442298,15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2216225,30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325°3'52"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442297,47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2216226,51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235°44'44"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442296,52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2216227,87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216°10'27"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442253,92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2216198,86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442218,53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2216150,46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143°48'49"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442263,85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2216088,50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54°5'39"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442266,82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2216084,44</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54°4'58"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442309,85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2216115,60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323°37'48"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442323,49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2216125,48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323°38'27"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442320,50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2216129,54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323°38'41"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442312,52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2216140,38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54°23'17"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442282,43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2216181,26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54°29'34"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442297,02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2216191,71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54°22'20"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442298,80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2216192,98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54°22'36"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442306,60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2216198,57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54°27'17"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442314,82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2216204,46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54°20'24"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442321,93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2216209,54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54°25'57"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442327,24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2216213,35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326°38'16"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442332,68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2216217,24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326°44'0"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442329,48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2216222,10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234°54'59"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442324,54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2216229,63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145°6'50"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442323,70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2216229,04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235°10'17"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442325,98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2216225,77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224°37'34"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442317,96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2216220,19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226°29'9"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442286,74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2216188,56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230°34'49"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442284,96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2216186,87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234°26'7"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442283,05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2216185,30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236°18'36"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442281,05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2216183,87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236°9'33"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442280,51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2216183,51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231°13'33"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442253,38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2216165,32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220°50'25"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442252,16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2216164,34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210°31'18"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442251,14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2216163,16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200°10'14"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442250,35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2216161,82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190°14'23"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442249,81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2216160,35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179°37'58"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442249,53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2216158,80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168°37'30"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442249,54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2216157,24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159°6'33"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442249,88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2216155,55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145°52'11"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442250,38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2216154,24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133°44'11"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442252,00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2216151,85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123°51'26"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442253,39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2216150,52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113°54'7"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442254,97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2216149,46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104°2'10"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442256,73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2216148,68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103°52'11"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442257,41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103°19'28"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442258,22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93°36'50"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442258,60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2216148,22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83°45'29"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442260,50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2216148,10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74°3'17"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442262,42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74°26'19"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442263,47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2216148,61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61°0'56"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442264,26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2216148,83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61°1'56"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442265,65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2216149,60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53°47'22"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442266,77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2216150,22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143°49'54"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442273,64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2216155,25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144°3'12"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442278,75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2216148,26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54°11'48"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442280,28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2216146,15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143°50'20"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442281,50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2216147,03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233°49'47"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442285,03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2216142,20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442283,84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2216141,33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233°37'47"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442287,23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2216136,70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234°36'19"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442284,46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2216134,66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144°18'7"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442284,08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2216134,39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53°43'52"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442285,05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2216133,04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143°43'19"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442291,66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2216137,89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53°58'21"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442296,93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2216130,71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143°47'0"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442298,14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2216131,59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54°4'58"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442309,85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2216115,60</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229°9'43"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441581,59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2215053,32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138°58'11"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441577,02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2215049,37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228°57'46"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441581,11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2215044,67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313°41'32"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441578,10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2215042,05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303°47'39"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441576,98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2215043,12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293°35'13"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441575,71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2215043,97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283°29'45"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441574,29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2215044,59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272°59'35"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441572,79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2215044,95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263°17'25"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441571,26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2215045,03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253°26'35"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441569,73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2215044,85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242°56'7"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441568,25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2215044,41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232°54'26"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441566,88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2215043,71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227°53'29"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441565,65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2215042,78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227°53'5"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441565,13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2215042,31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137°53'31"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441533,34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2215013,57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137°51'32"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441540,20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2215005,98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49°9'49"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441551,90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2214993,05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49°11'16"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441553,30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2214994,26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49°11'9"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441591,19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2215026,98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319°11'6"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441606,66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2215040,34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49°17'41"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441605,33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2215041,88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318°53'16"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441606,69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2215043,05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229°28'42"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441604,77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2215045,25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221°11'9"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441600,02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2215041,19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206°33'54"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441599,67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2215040,79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191°5'37"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441599,44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2215040,33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176°45'37"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441599,34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2215039,82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160°51'59"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441599,37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2215039,29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146°55'46"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441599,54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2215038,80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229°3'24"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441599,82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2215038,37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441596,80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2215035,75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229°9'43"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441581,59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2215053,32</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229°35'41"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441591,33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2215080,51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318°0'46"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441579,50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2215070,44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317°56'22"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441576,53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2215073,74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227°56'29"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441571,08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2215079,78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227°57'15"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441550,72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2215061,41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138°23'45"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441504,87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2215020,06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47°55'56"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441518,82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2215004,35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317°54'31"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441527,85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2215012,50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48°11'45"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441519,35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2215021,91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317°56'18"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441520,39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2215022,84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47°50'26"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441515,40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2215028,37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148°17'19"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441531,90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2215043,31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138°53'16"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441532,66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2215042,08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128°35'54"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441533,62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2215040,98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118°19'39"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441534,76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2215040,07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108°26'6"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441536,04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2215039,38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98°14'27"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441537,42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2215038,92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88°1'30"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441538,87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2215038,71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441540,32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2215038,76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68°11'55"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441541,75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2215039,06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57°57'10"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441543,10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2215039,60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47°53'57"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441544,33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2215040,37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137°51'13"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441573,27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2215066,52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133°19'31"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441576,32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2215063,15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122°45'50"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441577,20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2215062,32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113°34'29"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441578,21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2215061,67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103°20'55"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441579,31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2215061,19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93°20'18"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441580,49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2215060,91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83°20'44"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441581,69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2215060,84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73°59'20"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441582,89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2215060,98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441584,04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2215061,31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53°47'51"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441585,13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2215061,84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49°13'26"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441586,10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2215062,55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319°27'35"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441597,95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2215072,77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229°35'41"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441591,33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2215080,51</w:t>
            </w:r>
          </w:p>
        </w:tc>
      </w:tr>
      <w:tr w:rsidR="00122862" w:rsidRPr="00122862" w:rsidTr="00122862">
        <w:tc>
          <w:tcPr>
            <w:tcW w:w="0" w:type="auto"/>
            <w:gridSpan w:val="5"/>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23</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Зона планируемого размещения трассы нефтегазосборного трубопровода (лупинг)</w:t>
            </w:r>
          </w:p>
        </w:tc>
      </w:tr>
      <w:tr w:rsidR="00122862" w:rsidRPr="00122862" w:rsidTr="00122862">
        <w:trPr>
          <w:trHeight w:val="28"/>
        </w:trPr>
        <w:tc>
          <w:tcPr>
            <w:tcW w:w="0" w:type="auto"/>
            <w:gridSpan w:val="3"/>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xml:space="preserve">Площадь </w:t>
            </w:r>
            <w:proofErr w:type="spellStart"/>
            <w:r w:rsidRPr="00122862">
              <w:rPr>
                <w:rFonts w:ascii="Times New Roman" w:hAnsi="Times New Roman" w:cs="Times New Roman"/>
                <w:sz w:val="12"/>
                <w:szCs w:val="12"/>
              </w:rPr>
              <w:t>кв.м</w:t>
            </w:r>
            <w:proofErr w:type="spellEnd"/>
            <w:r w:rsidRPr="00122862">
              <w:rPr>
                <w:rFonts w:ascii="Times New Roman" w:hAnsi="Times New Roman" w:cs="Times New Roman"/>
                <w:sz w:val="12"/>
                <w:szCs w:val="12"/>
              </w:rPr>
              <w:t>.:</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223684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 точки</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Дирекционный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Расстояние,</w:t>
            </w:r>
          </w:p>
        </w:tc>
        <w:tc>
          <w:tcPr>
            <w:tcW w:w="0" w:type="auto"/>
            <w:gridSpan w:val="2"/>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Координаты</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(сквозной)</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угол</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м</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X</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Y</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144°50'28"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442590,22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2215874,78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231°58'54"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442594,27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2215869,03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141°40'58"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442574,93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2215853,91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141°39'27"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442586,27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2215839,56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232°3'34"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442590,47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2215834,25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316°5'28"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442578,40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2215824,84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51°40'33"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442549,56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2215854,80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141°41'15"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442574,66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2215874,64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51°42'15"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442580,57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2215867,16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144°50'28"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442590,22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2215874,78</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143°35'1"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442291,79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2217886,73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143°13'57"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426,92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442293,59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2217884,29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442549,13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2217542,30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142°34'6"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442551,57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2217539,05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141°40'9"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442554,05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2217535,81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141°32'57"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135,71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442556,58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2217532,61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141°30'20"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442640,97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2217426,33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161°32'44"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231,21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442647,03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2217418,71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206°32'45"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442720,22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2217199,39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206°32'49"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213,32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442577,31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2216913,33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161°32'34"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442481,97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2216722,50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161°12'54"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442505,06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2216653,32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161°33'54"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442505,56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2216651,85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160°58'28"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442506,05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2216650,38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160°51'43"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442506,55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2216648,93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159°54'34"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442529,95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2216581,50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158°18'5"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442533,86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2216570,81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156°38'10"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442538,07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2216560,23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155°45'42"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442542,58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2216549,79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110°44'58"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442601,69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2216418,50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155°45'14"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442616,92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2216412,73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155°45'38"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442625,09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2216394,59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155°46'16"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442636,13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2216370,07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155°45'46"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442645,00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2216350,36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155°45'33"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240,18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442655,08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2216327,97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155°41'16"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442753,69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2216108,97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155°19'0"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442754,58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2216107,00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154°32'12"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442755,49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2216105,02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155°4'17"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442756,09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2216103,76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154°53'54"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442756,42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2216103,05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139°48'4"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442756,94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2216101,94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139°47'38"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442759,83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2216098,52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139°46'19"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442783,59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2216070,41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139°47'36"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442799,18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2216051,98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229°47'15"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442821,14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2216026,00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200°22'9"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442770,35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2215983,06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574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260°21'17"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442763,86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2215965,58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229°47'8"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120,78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442746,09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2215962,56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229°47'1"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442653,86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2215884,58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230°24'30"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442651,27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2215882,39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230°35'34"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442649,42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2215880,86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231°6'56"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442647,57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2215879,34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231°41'9"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442645,71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2215877,84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324°49'3"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442618,50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2215856,34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51°41'46"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442600,03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2215882,54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51°20'25"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442625,87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2215902,95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50°59'17"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442627,47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2215904,23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49°58'42"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442629,05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2215905,51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49°47'48"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442630,61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2215906,82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49°47'27"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442641,46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2215915,99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80°16'35"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442732,11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2215992,62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20°21'12"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442740,28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2215994,02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49°47'34"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442743,27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2216002,08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319°48'18"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442776,04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2216029,78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319°48'10"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442774,46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2216031,65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319°48'44"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442758,87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2216050,10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319°47'31"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442748,59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2216062,27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319°45'49"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442730,12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2216084,12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334°42'32"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442729,79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2216084,51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334°51'3"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442727,47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2216089,42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335°23'42"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442726,47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2216091,55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335°43'1"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442725,49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2216093,69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335°45'34"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442724,52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2216095,84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335°45'34"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224,18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442707,77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2216133,04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335°51'4"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442615,73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2216337,45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335°44'60"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442613,56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2216342,29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335°45'47"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442602,51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2216366,82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290°46'12"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442593,20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2216387,50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335°45'33"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157,24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442577,96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2216393,28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336°37'6"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442513,40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2216536,66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338°16'15"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442508,51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2216547,97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338°21'20"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442504,70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2216557,53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340°2'12"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442503,95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2216559,42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340°50'47"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442499,74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2216571,01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340°50'22"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442484,27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2216615,55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341°14'29"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442476,32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2216638,43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340°48'25"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442475,78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2216640,02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341°46'58"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442475,23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2216641,60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341°31'50"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442474,71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2216643,18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341°33'28"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442473,05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2216648,15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341°32'56"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442465,07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2216672,08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26°32'44"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262,83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442447,43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2216724,95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26°32'46"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270,25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442564,89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2216960,07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341°32'44"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212,32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442685,67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2217201,83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321°26'58"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442618,46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2217403,23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321°32'48"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442615,91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2217406,43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321°47'5"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442531,52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2217512,70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322°27'19"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442528,78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2217516,18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323°6'15"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442526,09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2217519,68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323°30'16"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426,98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442523,44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2217523,21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323°14'47"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442269,49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2217866,46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53°21'47"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442267,72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2217868,83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143°35'1"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442291,79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2217886,73</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143°22'42"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442441,79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2217685,01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233°21'34"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442459,68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2217660,94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142°32'13"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285,18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442452,46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2217655,57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233°27'51"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442625,92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2217429,21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322°32'20"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285,16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442616,27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2217422,06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233°23'50"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442442,83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2217648,41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175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323°22'28"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442435,60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2217643,04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53°24'4"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442417,70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2217667,12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143°22'42"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442441,79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2217685,01</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191°43'42"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445292,69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2219334,90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199°38'25"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445291,38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2219328,59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211°7'4"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445290,42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2219325,90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224°59'60"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445289,43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2219324,26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326°36'33"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445289,42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2219324,25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41°32'14"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445286,79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2219328,24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191°43'42"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445292,69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2219334,90</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146°31'45"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444891,69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2220101,43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56°33'13"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444903,28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2220083,90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146°27'39"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784,44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444928,32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2220100,44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191°31'48"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108,76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445361,73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2219446,60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221°33'29"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445339,99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2219340,03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146°29'46"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445327,02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2219325,40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56°32'21"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445343,51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2219300,49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56°28'26"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445362,59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2219313,10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56°35'32"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445365,82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2219315,24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126°30'40"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445366,29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2219315,55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126°28'27"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445373,99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2219309,85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180°0'0"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445377,25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2219307,44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126°30'19"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445377,25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2219307,43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126°38'20"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445384,83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2219301,82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126°31'11"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445386,82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2219300,34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126°30'33"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445391,29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2219297,03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126°31'37"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445396,14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2219293,44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216°32'18"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445438,02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2219262,42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216°37'40"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445414,56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2219230,76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243°26'6"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445405,81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2219218,99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216°38'3"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445405,79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2219218,98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276°41'1"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445398,54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2219209,23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326°42'35"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445374,39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2219212,06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326°40'53"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445370,68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2219217,71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40°7'3"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445366,92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2219223,43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36°31'21"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445386,78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2219247,00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306°33'37"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445393,26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2219255,75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306°30'33"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445374,53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2219269,64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306°32'53"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445369,68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2219273,23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306°28'9"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445368,25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2219274,29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306°32'19"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445366,64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2219275,48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236°32'19"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445365,25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2219276,51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236°31'3"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445349,59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2219266,16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236°32'33"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445341,29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2219260,67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326°31'47"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445334,45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2219256,15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56°30'51"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445303,35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2219303,19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326°32'28"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445324,12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2219316,93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34°48'0"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445315,78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2219329,55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25°8'52"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445319,13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2219334,37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295°8'5"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445322,28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2219341,08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41°31'20"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445305,25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2219349,07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11°32'22"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445310,35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2219354,83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11°29'14"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445314,07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2219373,05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11°31'55"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445315,08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2219378,02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326°36'30"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445327,73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2219440,02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236°32'41"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444909,35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2220074,73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235°58'50"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444858,53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2220041,15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234°59'39"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444852,93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2220037,37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234°5'51"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444847,39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2220033,49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233°30'15"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198,25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444841,92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2220029,53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188°45'6"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444682,55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2219911,62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188°44'9"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444678,96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2219888,30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672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234°3'46"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379,42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444677,68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2219879,97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234°24'11"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444370,48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2219657,29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234°20'41"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444368,65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2219655,98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234°45'29"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444366,81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2219654,66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234°59'50"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121,42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444364,97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2219653,36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294°57'13"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444265,51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2219583,71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294°57'46"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444261,04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2219585,79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294°59'57"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444255,82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2219588,22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234°59'42"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444243,36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2219594,03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235°56'48"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443494,29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2219069,43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237°53'57"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443482,69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2219061,59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239°48'51"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443470,83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2219054,15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240°47'3"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142,92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443458,71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2219047,10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240°46'23"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443333,97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2218977,34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241°16'33"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443321,28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2218970,24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241°48'40"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443316,70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2218967,73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242°35'59"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443312,11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2218965,27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242°56'53"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443307,48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2218962,87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242°42'57"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443278,42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2218948,03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197°54'58"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443277,47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2218947,54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197°58'42"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443273,28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2218934,58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242°56'11"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132,12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443272,30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2218931,56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270°0'0"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443154,65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2218871,45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242°55'55"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114,65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443154,64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2218871,45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270°0'0"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443052,55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2218819,28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242°56'11"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443052,54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2218819,28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243°50'34"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443039,27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2218812,50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245°28'23"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443033,63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2218809,73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247°1'45"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443027,91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2218807,12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247°56'20"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43,85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443022,13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2218804,67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247°56'31"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189,46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442981,49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2218788,20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247°56'4"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89,84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442805,90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2218717,05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212°56'56"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442722,64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2218683,30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212°56'23"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442690,57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2218633,82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242°56'25"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442683,43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2218622,80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242°56'41"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442663,60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2218612,67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242°56'13"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442657,55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2218609,58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242°48'48"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442625,47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2218593,19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242°17'6"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442623,27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2218592,06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242°5'27"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442621,10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2218590,92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241°50'8"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442618,91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2218589,76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241°50'38"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442559,44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2218557,92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241°49'21"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442511,16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2218532,08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181°50'2"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442497,01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2218524,50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271°49'51"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442495,81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2218487,02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181°54'33"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442426,67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2218489,23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271°43'6"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442426,66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2218488,93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1°50'51"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442425,66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2218488,96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271°49'11"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442425,67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2218489,27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216°51'40"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442405,84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2218489,90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216°50'3"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442397,93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2218479,35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216°50'35"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442365,22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2218435,68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156°50'11"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212,55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442329,24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2218387,66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201°49'57"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27,37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442412,85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2218192,24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198°26'6"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442402,67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2218166,83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201°50'47"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442402,66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2218166,80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198°26'6"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442395,60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2218149,19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201°50'24"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195,61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442395,59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2218149,16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202°8'43"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442322,82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2217967,59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202°37'54"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442321,42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2217964,15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202°58'33"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442319,99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2217960,72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203°22'48"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442318,54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2217957,30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323°24'27"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442289,41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2217889,92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233°22'20"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442273,90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2217910,81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lastRenderedPageBreak/>
              <w:t>187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23°22'47"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442258,70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2217899,51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22°49'32"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442289,17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2217969,99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22°40'17"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442290,50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2217973,15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22°4'50"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442291,82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2217976,31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21°50'16"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193,72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442293,11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2217979,49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18°26'6"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442365,17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2218159,31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21°51'27"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18,96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442365,18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2218159,34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18°26'6"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442372,24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2218176,94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21°50'29"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16,02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442372,25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2218176,97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336°50'23"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217,77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442378,21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2218191,84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36°50'28"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139,91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442292,56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2218392,06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36°50'42"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442376,45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2218504,03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91°50'32"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442390,23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2218522,42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1°50'24"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23,98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442464,85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2218520,02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61°50'31"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34,27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442465,62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2218543,99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61°50'12"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64,13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442495,83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2218560,16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749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61°50'27"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58,36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442552,37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2218590,43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61°54'8"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442603,82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2218617,97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62°16'53"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442606,18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2218619,23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62°57'13"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442608,54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2218620,47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62°57'10"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442610,91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2218621,68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62°53'37"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442628,42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2218630,62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62°56'36"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30,23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442634,32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2218633,64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32°55'26"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442661,24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2218647,39</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32°56'15"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69,06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442663,72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2218651,22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67°56'24"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125,03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442701,27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2218709,18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67°56'30"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442817,15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2218756,14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67°4'4"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443010,11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2218834,33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65°26'58"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443015,05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2218836,42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63°49'5"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443019,91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2218838,64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62°57'2"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9,52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443024,71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2218841,00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62°56'15"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114,89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443033,19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2218845,33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63°26'6"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0,09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443135,50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2218897,60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62°56'19"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123,93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443135,58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2218897,64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17°57'37"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443245,94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2218954,02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62°55'58"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46,94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443251,12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2218970,00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62°31'47"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443292,92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2218991,36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61°53'33"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443297,19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2218993,58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771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61°5'44"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443301,44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2218995,85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772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60°47'17"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157,47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443305,66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2218998,18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773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59°45'57"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443443,10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2219075,03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774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57°53'45"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443454,27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2219081,54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775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56°0'10"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12,93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443465,22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2219088,41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776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54°59'42"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932,97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443475,94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2219095,64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777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114°59'29"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24,43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444240,14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2219630,84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54°59'41"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102,95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444262,28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2219620,52</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779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55°0'29"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444346,61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2219679,58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54°33'29"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444348,31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2219680,77</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54°10'29"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2,08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444350,01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2219681,98</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54°3'48"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366,06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444351,70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2219683,20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8°45'40"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31,84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444648,09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2219898,04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53°30'7"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211,4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444652,94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2219929,51</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54°5'56"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7,33</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444822,88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2220055,25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55°0'29"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444828,82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2220059,55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787</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56°1'40"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7,32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444834,82</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2220063,75</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788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56°31'35"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60,9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444840,89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2220067,84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146°31'45"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21,01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444891,69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2220101,43</w:t>
            </w:r>
          </w:p>
        </w:tc>
      </w:tr>
      <w:tr w:rsidR="00122862" w:rsidRPr="00122862" w:rsidTr="00122862">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146°30'59"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445279,26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2219569,36</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236°32'35"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445295,81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2219544,34</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326°32'35"</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445270,78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2219527,80</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191</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56°32'54"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29,99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445254,24</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2219552,83</w:t>
            </w:r>
          </w:p>
        </w:tc>
      </w:tr>
      <w:tr w:rsidR="00122862" w:rsidRPr="00122862" w:rsidTr="00122862">
        <w:trPr>
          <w:trHeight w:val="20"/>
        </w:trPr>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188</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146°30'59"</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30</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445279,26</w:t>
            </w:r>
          </w:p>
        </w:tc>
        <w:tc>
          <w:tcPr>
            <w:tcW w:w="0" w:type="auto"/>
            <w:vAlign w:val="center"/>
          </w:tcPr>
          <w:p w:rsidR="00122862" w:rsidRPr="00122862" w:rsidRDefault="00122862" w:rsidP="00122862">
            <w:pPr>
              <w:spacing w:after="0"/>
              <w:jc w:val="center"/>
              <w:rPr>
                <w:rFonts w:ascii="Times New Roman" w:hAnsi="Times New Roman" w:cs="Times New Roman"/>
                <w:sz w:val="12"/>
                <w:szCs w:val="12"/>
              </w:rPr>
            </w:pPr>
            <w:r w:rsidRPr="00122862">
              <w:rPr>
                <w:rFonts w:ascii="Times New Roman" w:hAnsi="Times New Roman" w:cs="Times New Roman"/>
                <w:sz w:val="12"/>
                <w:szCs w:val="12"/>
              </w:rPr>
              <w:t>2219569,36</w:t>
            </w:r>
          </w:p>
        </w:tc>
      </w:tr>
    </w:tbl>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lastRenderedPageBreak/>
        <w:t>В виду того, что линейный объект располагается в зонах СХ,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2.4. Перечень </w:t>
      </w:r>
      <w:proofErr w:type="gramStart"/>
      <w:r w:rsidRPr="008D4948">
        <w:rPr>
          <w:rFonts w:ascii="Times New Roman" w:eastAsia="Calibri" w:hAnsi="Times New Roman" w:cs="Times New Roman"/>
          <w:bCs/>
          <w:sz w:val="12"/>
          <w:szCs w:val="12"/>
        </w:rPr>
        <w:t>координат характерных точек границ зон планируемого размещения линейных</w:t>
      </w:r>
      <w:proofErr w:type="gramEnd"/>
      <w:r w:rsidRPr="008D4948">
        <w:rPr>
          <w:rFonts w:ascii="Times New Roman" w:eastAsia="Calibri" w:hAnsi="Times New Roman" w:cs="Times New Roman"/>
          <w:bCs/>
          <w:sz w:val="12"/>
          <w:szCs w:val="12"/>
        </w:rPr>
        <w:t xml:space="preserve"> объектов, подлежащих переносу (переустройству) из зон планируемого размещения линейных объектов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Целью работы является расчет площадей земельных участков, отводимых под строительство объекта АО «</w:t>
      </w:r>
      <w:proofErr w:type="spellStart"/>
      <w:r w:rsidRPr="008D4948">
        <w:rPr>
          <w:rFonts w:ascii="Times New Roman" w:eastAsia="Calibri" w:hAnsi="Times New Roman" w:cs="Times New Roman"/>
          <w:bCs/>
          <w:sz w:val="12"/>
          <w:szCs w:val="12"/>
        </w:rPr>
        <w:t>Самаранефтегаз</w:t>
      </w:r>
      <w:proofErr w:type="spellEnd"/>
      <w:r w:rsidRPr="008D4948">
        <w:rPr>
          <w:rFonts w:ascii="Times New Roman" w:eastAsia="Calibri" w:hAnsi="Times New Roman" w:cs="Times New Roman"/>
          <w:bCs/>
          <w:sz w:val="12"/>
          <w:szCs w:val="12"/>
        </w:rPr>
        <w:t>»: 8112П "Сбор нефти и газа со скважин №№ 157,158,169,170,253  Южно-Орловского месторождения", расположенного в границах сельского поселения Черновка Сергиевского района Самарской области.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Объекты, подлежащие переносу (переустройству) отсутствуют.</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8D4948">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существующих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Расстояния между зданиями и сооружениями приняты в соответствии с требованиями противопожарных и санитарных норм:</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Федеральные нормы и правила в области промышленной безопасности «Правила безопасности в нефтяной и газовой промышленности»;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ППБО-85 «Правила пожарной безопасности в нефтяной и газовой промышленности»;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ПУЭ «Правила устройства электроустановок»;</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СП 18.13330.2011 «Генеральные планы промышленных предприятий»;</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СП 231.1311500.2015 «Обустройство нефтяных и газовых месторождений. Требования пожарной безопасности»;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СП 4.13130-2013 «Системы противопожарной защиты. Ограничения распространения пожара на объектах защиты. Требования к объемно-планировочным и конструктивным решениям».</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При подготовке территории производится срезка плодородного грунта слоем 0,30м – 0,60 м согласно 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Вертикальная планировка под площадку скважины внутри обвалования принята сплошного типа с уклоном для отвода поверхностных вод по спланированному рельефу, в сторону естественного понижения за пределы площадки. Площадка под ремонтный агрегат запроектированы на одной абсолютной отметке по условиям технологии производства. За пределами обвалования скважины под сооружения технологические, электротехнические, в целях уменьшения объемов земляных масс и минимального перемещения грунта, вертикальная планировка выполнена выборочного типа.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Отвод поверхностных вод с площадок - открытый по естественному и спланированному рельефу в сторону естественного понижения за пределы площадок.</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С целью защиты прилегающей территории от аварийного разлива вокруг нефтяных скважин устраивается оградительный вал высотой 1,00 м. Откосы обвалования укрепляются посевом многолетних трав по плодородному слою h=0,15 м. Съезд через обвалование проектируемых скважин устраиваются со щебёночным покрытием слоем 0,20 м.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Инженерные коммуникации по проектируемым площадкам предусматривается прокладывать подземным и надземным способами. Технологические трубопроводы прокладываются надземным и подземным способом, трубопроводы канализации - </w:t>
      </w:r>
      <w:proofErr w:type="spellStart"/>
      <w:r w:rsidRPr="008D4948">
        <w:rPr>
          <w:rFonts w:ascii="Times New Roman" w:eastAsia="Calibri" w:hAnsi="Times New Roman" w:cs="Times New Roman"/>
          <w:bCs/>
          <w:sz w:val="12"/>
          <w:szCs w:val="12"/>
        </w:rPr>
        <w:t>подземно</w:t>
      </w:r>
      <w:proofErr w:type="spellEnd"/>
      <w:r w:rsidRPr="008D4948">
        <w:rPr>
          <w:rFonts w:ascii="Times New Roman" w:eastAsia="Calibri" w:hAnsi="Times New Roman" w:cs="Times New Roman"/>
          <w:bCs/>
          <w:sz w:val="12"/>
          <w:szCs w:val="12"/>
        </w:rPr>
        <w:t xml:space="preserve">. Подземным способом прокладываются электрические кабели и кабели </w:t>
      </w:r>
      <w:proofErr w:type="spellStart"/>
      <w:r w:rsidRPr="008D4948">
        <w:rPr>
          <w:rFonts w:ascii="Times New Roman" w:eastAsia="Calibri" w:hAnsi="Times New Roman" w:cs="Times New Roman"/>
          <w:bCs/>
          <w:sz w:val="12"/>
          <w:szCs w:val="12"/>
        </w:rPr>
        <w:t>КИПиА</w:t>
      </w:r>
      <w:proofErr w:type="spellEnd"/>
      <w:r w:rsidRPr="008D4948">
        <w:rPr>
          <w:rFonts w:ascii="Times New Roman" w:eastAsia="Calibri" w:hAnsi="Times New Roman" w:cs="Times New Roman"/>
          <w:bCs/>
          <w:sz w:val="12"/>
          <w:szCs w:val="12"/>
        </w:rPr>
        <w:t xml:space="preserve">. </w:t>
      </w:r>
      <w:proofErr w:type="gramStart"/>
      <w:r w:rsidRPr="008D4948">
        <w:rPr>
          <w:rFonts w:ascii="Times New Roman" w:eastAsia="Calibri" w:hAnsi="Times New Roman" w:cs="Times New Roman"/>
          <w:bCs/>
          <w:sz w:val="12"/>
          <w:szCs w:val="12"/>
        </w:rPr>
        <w:t>ВЛ</w:t>
      </w:r>
      <w:proofErr w:type="gramEnd"/>
      <w:r w:rsidRPr="008D4948">
        <w:rPr>
          <w:rFonts w:ascii="Times New Roman" w:eastAsia="Calibri" w:hAnsi="Times New Roman" w:cs="Times New Roman"/>
          <w:bCs/>
          <w:sz w:val="12"/>
          <w:szCs w:val="12"/>
        </w:rPr>
        <w:t xml:space="preserve"> прокладываются на опорах. Расстояния между инженерными коммуникациями принимаются минимально допустимые в соответствии с СП 18.13330.2011 и ПУЭ.</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2.6. </w:t>
      </w:r>
      <w:proofErr w:type="gramStart"/>
      <w:r w:rsidRPr="008D4948">
        <w:rPr>
          <w:rFonts w:ascii="Times New Roman" w:eastAsia="Calibri"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8D4948">
        <w:rPr>
          <w:rFonts w:ascii="Times New Roman" w:eastAsia="Calibri" w:hAnsi="Times New Roman" w:cs="Times New Roman"/>
          <w:bCs/>
          <w:sz w:val="12"/>
          <w:szCs w:val="12"/>
        </w:rPr>
        <w:t>ств пр</w:t>
      </w:r>
      <w:proofErr w:type="gramEnd"/>
      <w:r w:rsidRPr="008D4948">
        <w:rPr>
          <w:rFonts w:ascii="Times New Roman" w:eastAsia="Calibri" w:hAnsi="Times New Roman" w:cs="Times New Roman"/>
          <w:bCs/>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Мероприятия по инженерной защите зданий и сооружений от опасных природных процессов и явлений</w:t>
      </w:r>
    </w:p>
    <w:p w:rsid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w:t>
      </w:r>
    </w:p>
    <w:tbl>
      <w:tblPr>
        <w:tblStyle w:val="aff6"/>
        <w:tblW w:w="0" w:type="auto"/>
        <w:tblLook w:val="04A0" w:firstRow="1" w:lastRow="0" w:firstColumn="1" w:lastColumn="0" w:noHBand="0" w:noVBand="1"/>
      </w:tblPr>
      <w:tblGrid>
        <w:gridCol w:w="400"/>
        <w:gridCol w:w="1377"/>
        <w:gridCol w:w="5952"/>
      </w:tblGrid>
      <w:tr w:rsidR="008D4948" w:rsidRPr="008D4948" w:rsidTr="008D4948">
        <w:tc>
          <w:tcPr>
            <w:tcW w:w="0" w:type="auto"/>
            <w:vAlign w:val="center"/>
          </w:tcPr>
          <w:p w:rsidR="008D4948" w:rsidRPr="008D4948" w:rsidRDefault="008D4948" w:rsidP="008D4948">
            <w:pPr>
              <w:pStyle w:val="aff1"/>
              <w:jc w:val="center"/>
              <w:rPr>
                <w:rFonts w:ascii="Times New Roman" w:hAnsi="Times New Roman" w:cs="Times New Roman"/>
                <w:snapToGrid w:val="0"/>
                <w:sz w:val="12"/>
                <w:szCs w:val="12"/>
              </w:rPr>
            </w:pPr>
            <w:r w:rsidRPr="008D4948">
              <w:rPr>
                <w:rFonts w:ascii="Times New Roman" w:hAnsi="Times New Roman" w:cs="Times New Roman"/>
                <w:snapToGrid w:val="0"/>
                <w:sz w:val="12"/>
                <w:szCs w:val="12"/>
              </w:rPr>
              <w:t xml:space="preserve">№ </w:t>
            </w:r>
            <w:proofErr w:type="gramStart"/>
            <w:r w:rsidRPr="008D4948">
              <w:rPr>
                <w:rFonts w:ascii="Times New Roman" w:hAnsi="Times New Roman" w:cs="Times New Roman"/>
                <w:snapToGrid w:val="0"/>
                <w:sz w:val="12"/>
                <w:szCs w:val="12"/>
              </w:rPr>
              <w:t>п</w:t>
            </w:r>
            <w:proofErr w:type="gramEnd"/>
            <w:r w:rsidRPr="008D4948">
              <w:rPr>
                <w:rFonts w:ascii="Times New Roman" w:hAnsi="Times New Roman" w:cs="Times New Roman"/>
                <w:snapToGrid w:val="0"/>
                <w:sz w:val="12"/>
                <w:szCs w:val="12"/>
              </w:rPr>
              <w:t>/п</w:t>
            </w:r>
          </w:p>
        </w:tc>
        <w:tc>
          <w:tcPr>
            <w:tcW w:w="0" w:type="auto"/>
            <w:vAlign w:val="center"/>
          </w:tcPr>
          <w:p w:rsidR="008D4948" w:rsidRPr="008D4948" w:rsidRDefault="008D4948" w:rsidP="008D4948">
            <w:pPr>
              <w:pStyle w:val="aff1"/>
              <w:jc w:val="center"/>
              <w:rPr>
                <w:rFonts w:ascii="Times New Roman" w:hAnsi="Times New Roman" w:cs="Times New Roman"/>
                <w:snapToGrid w:val="0"/>
                <w:sz w:val="12"/>
                <w:szCs w:val="12"/>
              </w:rPr>
            </w:pPr>
            <w:r w:rsidRPr="008D4948">
              <w:rPr>
                <w:rFonts w:ascii="Times New Roman" w:hAnsi="Times New Roman" w:cs="Times New Roman"/>
                <w:snapToGrid w:val="0"/>
                <w:sz w:val="12"/>
                <w:szCs w:val="12"/>
              </w:rPr>
              <w:t>Наименование природного процесса, опасного природного явления</w:t>
            </w:r>
          </w:p>
        </w:tc>
        <w:tc>
          <w:tcPr>
            <w:tcW w:w="0" w:type="auto"/>
            <w:vAlign w:val="center"/>
          </w:tcPr>
          <w:p w:rsidR="008D4948" w:rsidRPr="008D4948" w:rsidRDefault="008D4948" w:rsidP="008D4948">
            <w:pPr>
              <w:pStyle w:val="aff1"/>
              <w:jc w:val="center"/>
              <w:rPr>
                <w:rFonts w:ascii="Times New Roman" w:hAnsi="Times New Roman" w:cs="Times New Roman"/>
                <w:snapToGrid w:val="0"/>
                <w:sz w:val="12"/>
                <w:szCs w:val="12"/>
              </w:rPr>
            </w:pPr>
            <w:r w:rsidRPr="008D4948">
              <w:rPr>
                <w:rFonts w:ascii="Times New Roman" w:hAnsi="Times New Roman" w:cs="Times New Roman"/>
                <w:snapToGrid w:val="0"/>
                <w:sz w:val="12"/>
                <w:szCs w:val="12"/>
              </w:rPr>
              <w:t>Мероприятия по инженерной защите</w:t>
            </w:r>
          </w:p>
        </w:tc>
      </w:tr>
      <w:tr w:rsidR="008D4948" w:rsidRPr="008D4948" w:rsidTr="008D4948">
        <w:tc>
          <w:tcPr>
            <w:tcW w:w="0" w:type="auto"/>
            <w:vAlign w:val="center"/>
          </w:tcPr>
          <w:p w:rsidR="008D4948" w:rsidRPr="008D4948" w:rsidRDefault="008D4948" w:rsidP="008D4948">
            <w:pPr>
              <w:pStyle w:val="aff1"/>
              <w:jc w:val="center"/>
              <w:rPr>
                <w:rFonts w:ascii="Times New Roman" w:hAnsi="Times New Roman" w:cs="Times New Roman"/>
                <w:sz w:val="12"/>
                <w:szCs w:val="12"/>
              </w:rPr>
            </w:pPr>
            <w:r w:rsidRPr="008D4948">
              <w:rPr>
                <w:rFonts w:ascii="Times New Roman" w:hAnsi="Times New Roman" w:cs="Times New Roman"/>
                <w:sz w:val="12"/>
                <w:szCs w:val="12"/>
              </w:rPr>
              <w:t>1</w:t>
            </w:r>
          </w:p>
        </w:tc>
        <w:tc>
          <w:tcPr>
            <w:tcW w:w="0" w:type="auto"/>
            <w:vAlign w:val="center"/>
          </w:tcPr>
          <w:p w:rsidR="008D4948" w:rsidRPr="008D4948" w:rsidRDefault="008D4948" w:rsidP="008D4948">
            <w:pPr>
              <w:pStyle w:val="aff1"/>
              <w:jc w:val="center"/>
              <w:rPr>
                <w:rFonts w:ascii="Times New Roman" w:hAnsi="Times New Roman" w:cs="Times New Roman"/>
                <w:sz w:val="12"/>
                <w:szCs w:val="12"/>
              </w:rPr>
            </w:pPr>
            <w:r w:rsidRPr="008D4948">
              <w:rPr>
                <w:rFonts w:ascii="Times New Roman" w:hAnsi="Times New Roman" w:cs="Times New Roman"/>
                <w:sz w:val="12"/>
                <w:szCs w:val="12"/>
              </w:rPr>
              <w:t>Сильный ветер</w:t>
            </w:r>
          </w:p>
        </w:tc>
        <w:tc>
          <w:tcPr>
            <w:tcW w:w="0" w:type="auto"/>
          </w:tcPr>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 xml:space="preserve">Строительство проектируемого объекта ведется с учетом района по ветровым нагрузкам. </w:t>
            </w:r>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Оборудование устанавливается на бетонные фундаменты, опорные конструкции под оборудование устанавливаются на железобетонные стойки, которые погружены в сверленые котлованы на основания из бетона с засыпкой песчано-гравийной смесью. Закрепление оборудования осуществляется с помощью фундаментных болтов, болтами или шпильками к закладным деталям, приваркой закладных деталей. Опоры под строительные конструкции (радиомачта, молниеотвод и т.д.) выполнены из металла с заделкой бетоном в сверленом котловане. Молниеотводы и радиомачты выполнены из труб круглого сечения. Стойки под трубопроводы выполнены из труб с заделкой бетоном в столбчатых фундаментах и в высверленных котлованах.</w:t>
            </w:r>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Для предотвращения повреждения кабелей наружных сетей электроснабжения прокладка их осуществляется в траншее на глубине 0,7 м от планировочной отметки</w:t>
            </w:r>
            <w:r w:rsidRPr="008D4948">
              <w:rPr>
                <w:rFonts w:ascii="Times New Roman" w:hAnsi="Times New Roman" w:cs="Times New Roman"/>
                <w:sz w:val="12"/>
                <w:szCs w:val="12"/>
                <w:lang w:eastAsia="ja-JP"/>
              </w:rPr>
              <w:t xml:space="preserve"> </w:t>
            </w:r>
            <w:r w:rsidRPr="008D4948">
              <w:rPr>
                <w:rFonts w:ascii="Times New Roman" w:hAnsi="Times New Roman" w:cs="Times New Roman"/>
                <w:sz w:val="12"/>
                <w:szCs w:val="12"/>
              </w:rPr>
              <w:t xml:space="preserve">в гибких гофрированных двустенных трубах с защитой кирпичом, </w:t>
            </w:r>
            <w:r w:rsidRPr="008D4948">
              <w:rPr>
                <w:rFonts w:ascii="Times New Roman" w:hAnsi="Times New Roman" w:cs="Times New Roman"/>
                <w:sz w:val="12"/>
                <w:szCs w:val="12"/>
                <w:lang w:eastAsia="ja-JP"/>
              </w:rPr>
              <w:t xml:space="preserve">открыто в </w:t>
            </w:r>
            <w:proofErr w:type="spellStart"/>
            <w:r w:rsidRPr="008D4948">
              <w:rPr>
                <w:rFonts w:ascii="Times New Roman" w:hAnsi="Times New Roman" w:cs="Times New Roman"/>
                <w:sz w:val="12"/>
                <w:szCs w:val="12"/>
                <w:lang w:eastAsia="ja-JP"/>
              </w:rPr>
              <w:t>водогазопроводных</w:t>
            </w:r>
            <w:proofErr w:type="spellEnd"/>
            <w:r w:rsidRPr="008D4948">
              <w:rPr>
                <w:rFonts w:ascii="Times New Roman" w:hAnsi="Times New Roman" w:cs="Times New Roman"/>
                <w:sz w:val="12"/>
                <w:szCs w:val="12"/>
                <w:lang w:eastAsia="ja-JP"/>
              </w:rPr>
              <w:t xml:space="preserve"> трубах.</w:t>
            </w:r>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 xml:space="preserve">Для предотвращения повреждения кабелей </w:t>
            </w:r>
            <w:proofErr w:type="spellStart"/>
            <w:r w:rsidRPr="008D4948">
              <w:rPr>
                <w:rFonts w:ascii="Times New Roman" w:hAnsi="Times New Roman" w:cs="Times New Roman"/>
                <w:sz w:val="12"/>
                <w:szCs w:val="12"/>
              </w:rPr>
              <w:t>КИПиА</w:t>
            </w:r>
            <w:proofErr w:type="spellEnd"/>
            <w:r w:rsidRPr="008D4948">
              <w:rPr>
                <w:rFonts w:ascii="Times New Roman" w:hAnsi="Times New Roman" w:cs="Times New Roman"/>
                <w:sz w:val="12"/>
                <w:szCs w:val="12"/>
              </w:rPr>
              <w:t xml:space="preserve"> по площадкам осуществляется в защитных стальных </w:t>
            </w:r>
            <w:proofErr w:type="spellStart"/>
            <w:r w:rsidRPr="008D4948">
              <w:rPr>
                <w:rFonts w:ascii="Times New Roman" w:hAnsi="Times New Roman" w:cs="Times New Roman"/>
                <w:sz w:val="12"/>
                <w:szCs w:val="12"/>
              </w:rPr>
              <w:t>водогазопроводных</w:t>
            </w:r>
            <w:proofErr w:type="spellEnd"/>
            <w:r w:rsidRPr="008D4948">
              <w:rPr>
                <w:rFonts w:ascii="Times New Roman" w:hAnsi="Times New Roman" w:cs="Times New Roman"/>
                <w:sz w:val="12"/>
                <w:szCs w:val="12"/>
              </w:rPr>
              <w:t xml:space="preserve"> трубах. Прокладка </w:t>
            </w:r>
            <w:proofErr w:type="spellStart"/>
            <w:r w:rsidRPr="008D4948">
              <w:rPr>
                <w:rFonts w:ascii="Times New Roman" w:hAnsi="Times New Roman" w:cs="Times New Roman"/>
                <w:sz w:val="12"/>
                <w:szCs w:val="12"/>
              </w:rPr>
              <w:t>межплощадочных</w:t>
            </w:r>
            <w:proofErr w:type="spellEnd"/>
            <w:r w:rsidRPr="008D4948">
              <w:rPr>
                <w:rFonts w:ascii="Times New Roman" w:hAnsi="Times New Roman" w:cs="Times New Roman"/>
                <w:sz w:val="12"/>
                <w:szCs w:val="12"/>
              </w:rPr>
              <w:t xml:space="preserve"> кабелей </w:t>
            </w:r>
            <w:proofErr w:type="spellStart"/>
            <w:r w:rsidRPr="008D4948">
              <w:rPr>
                <w:rFonts w:ascii="Times New Roman" w:hAnsi="Times New Roman" w:cs="Times New Roman"/>
                <w:sz w:val="12"/>
                <w:szCs w:val="12"/>
              </w:rPr>
              <w:t>КИПиА</w:t>
            </w:r>
            <w:proofErr w:type="spellEnd"/>
            <w:r w:rsidRPr="008D4948">
              <w:rPr>
                <w:rFonts w:ascii="Times New Roman" w:hAnsi="Times New Roman" w:cs="Times New Roman"/>
                <w:sz w:val="12"/>
                <w:szCs w:val="12"/>
              </w:rPr>
              <w:t xml:space="preserve"> осуществляется в траншее на глубине 0,7 м. </w:t>
            </w:r>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lastRenderedPageBreak/>
              <w:t xml:space="preserve">На проектируемой </w:t>
            </w:r>
            <w:proofErr w:type="gramStart"/>
            <w:r w:rsidRPr="008D4948">
              <w:rPr>
                <w:rFonts w:ascii="Times New Roman" w:hAnsi="Times New Roman" w:cs="Times New Roman"/>
                <w:sz w:val="12"/>
                <w:szCs w:val="12"/>
              </w:rPr>
              <w:t>ВЛ</w:t>
            </w:r>
            <w:proofErr w:type="gramEnd"/>
            <w:r w:rsidRPr="008D4948">
              <w:rPr>
                <w:rFonts w:ascii="Times New Roman" w:hAnsi="Times New Roman" w:cs="Times New Roman"/>
                <w:sz w:val="12"/>
                <w:szCs w:val="12"/>
              </w:rPr>
              <w:t xml:space="preserve"> приняты железобетонные опоры по типовой </w:t>
            </w:r>
            <w:hyperlink r:id="rId17" w:tooltip="Серия 3.407.1-143 Выпуск 0. Указания по применению" w:history="1">
              <w:r w:rsidRPr="008D4948">
                <w:rPr>
                  <w:rFonts w:ascii="Times New Roman" w:hAnsi="Times New Roman" w:cs="Times New Roman"/>
                  <w:sz w:val="12"/>
                  <w:szCs w:val="12"/>
                </w:rPr>
                <w:t>серии 3.407.1-143</w:t>
              </w:r>
            </w:hyperlink>
            <w:r w:rsidRPr="008D4948">
              <w:rPr>
                <w:rFonts w:ascii="Times New Roman" w:hAnsi="Times New Roman" w:cs="Times New Roman"/>
                <w:sz w:val="12"/>
                <w:szCs w:val="12"/>
              </w:rPr>
              <w:t xml:space="preserve"> «Железобетонные опоры ВЛ 10 </w:t>
            </w:r>
            <w:proofErr w:type="spellStart"/>
            <w:r w:rsidRPr="008D4948">
              <w:rPr>
                <w:rFonts w:ascii="Times New Roman" w:hAnsi="Times New Roman" w:cs="Times New Roman"/>
                <w:sz w:val="12"/>
                <w:szCs w:val="12"/>
              </w:rPr>
              <w:t>кВ</w:t>
            </w:r>
            <w:proofErr w:type="spellEnd"/>
            <w:r w:rsidRPr="008D4948">
              <w:rPr>
                <w:rFonts w:ascii="Times New Roman" w:hAnsi="Times New Roman" w:cs="Times New Roman"/>
                <w:sz w:val="12"/>
                <w:szCs w:val="12"/>
              </w:rPr>
              <w:t>» (выпуск 1, 3) на стойках СНВ-7-13.</w:t>
            </w:r>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 xml:space="preserve">Длины пролетов между опорами в проекте приняты в соответствии с работой ОАО РАО «ЕЭС России» ОАО «РОСЭП» (шифр 25.0038), в которой основными положениями по определению расчетных пролетов опор </w:t>
            </w:r>
            <w:proofErr w:type="gramStart"/>
            <w:r w:rsidRPr="008D4948">
              <w:rPr>
                <w:rFonts w:ascii="Times New Roman" w:hAnsi="Times New Roman" w:cs="Times New Roman"/>
                <w:sz w:val="12"/>
                <w:szCs w:val="12"/>
              </w:rPr>
              <w:t>ВЛ</w:t>
            </w:r>
            <w:proofErr w:type="gramEnd"/>
            <w:r w:rsidRPr="008D4948">
              <w:rPr>
                <w:rFonts w:ascii="Times New Roman" w:hAnsi="Times New Roman" w:cs="Times New Roman"/>
                <w:sz w:val="12"/>
                <w:szCs w:val="12"/>
              </w:rPr>
              <w:t xml:space="preserve"> стало соблюдение требований ПУЭ 7 </w:t>
            </w:r>
            <w:proofErr w:type="spellStart"/>
            <w:r w:rsidRPr="008D4948">
              <w:rPr>
                <w:rFonts w:ascii="Times New Roman" w:hAnsi="Times New Roman" w:cs="Times New Roman"/>
                <w:sz w:val="12"/>
                <w:szCs w:val="12"/>
              </w:rPr>
              <w:t>изд</w:t>
            </w:r>
            <w:proofErr w:type="spellEnd"/>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 xml:space="preserve">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8D4948">
              <w:rPr>
                <w:rFonts w:ascii="Times New Roman" w:hAnsi="Times New Roman" w:cs="Times New Roman"/>
                <w:sz w:val="12"/>
                <w:szCs w:val="12"/>
              </w:rPr>
              <w:t>ВЛ</w:t>
            </w:r>
            <w:proofErr w:type="gramEnd"/>
            <w:r w:rsidRPr="008D4948">
              <w:rPr>
                <w:rFonts w:ascii="Times New Roman" w:hAnsi="Times New Roman" w:cs="Times New Roman"/>
                <w:sz w:val="12"/>
                <w:szCs w:val="12"/>
              </w:rPr>
              <w:t xml:space="preserve"> 0,4-20 </w:t>
            </w:r>
            <w:proofErr w:type="spellStart"/>
            <w:r w:rsidRPr="008D4948">
              <w:rPr>
                <w:rFonts w:ascii="Times New Roman" w:hAnsi="Times New Roman" w:cs="Times New Roman"/>
                <w:sz w:val="12"/>
                <w:szCs w:val="12"/>
              </w:rPr>
              <w:t>кВ</w:t>
            </w:r>
            <w:proofErr w:type="spellEnd"/>
            <w:r w:rsidRPr="008D4948">
              <w:rPr>
                <w:rFonts w:ascii="Times New Roman" w:hAnsi="Times New Roman" w:cs="Times New Roman"/>
                <w:sz w:val="12"/>
                <w:szCs w:val="12"/>
              </w:rPr>
              <w:t>».</w:t>
            </w:r>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bCs/>
                <w:sz w:val="12"/>
                <w:szCs w:val="12"/>
              </w:rPr>
              <w:t xml:space="preserve">Проектируемые трубопроводы укладываются на глубину не менее 1,0 м до верхней образующей трубы. </w:t>
            </w:r>
          </w:p>
        </w:tc>
      </w:tr>
      <w:tr w:rsidR="008D4948" w:rsidRPr="008D4948" w:rsidTr="008D4948">
        <w:tc>
          <w:tcPr>
            <w:tcW w:w="0" w:type="auto"/>
            <w:vAlign w:val="center"/>
          </w:tcPr>
          <w:p w:rsidR="008D4948" w:rsidRPr="008D4948" w:rsidRDefault="008D4948" w:rsidP="008D4948">
            <w:pPr>
              <w:pStyle w:val="aff1"/>
              <w:jc w:val="center"/>
              <w:rPr>
                <w:rFonts w:ascii="Times New Roman" w:hAnsi="Times New Roman" w:cs="Times New Roman"/>
                <w:sz w:val="12"/>
                <w:szCs w:val="12"/>
              </w:rPr>
            </w:pPr>
            <w:r w:rsidRPr="008D4948">
              <w:rPr>
                <w:rFonts w:ascii="Times New Roman" w:hAnsi="Times New Roman" w:cs="Times New Roman"/>
                <w:sz w:val="12"/>
                <w:szCs w:val="12"/>
              </w:rPr>
              <w:lastRenderedPageBreak/>
              <w:t>2</w:t>
            </w:r>
          </w:p>
        </w:tc>
        <w:tc>
          <w:tcPr>
            <w:tcW w:w="0" w:type="auto"/>
            <w:vAlign w:val="center"/>
          </w:tcPr>
          <w:p w:rsidR="008D4948" w:rsidRPr="008D4948" w:rsidRDefault="008D4948" w:rsidP="008D4948">
            <w:pPr>
              <w:pStyle w:val="aff1"/>
              <w:jc w:val="center"/>
              <w:rPr>
                <w:rFonts w:ascii="Times New Roman" w:hAnsi="Times New Roman" w:cs="Times New Roman"/>
                <w:sz w:val="12"/>
                <w:szCs w:val="12"/>
              </w:rPr>
            </w:pPr>
            <w:r w:rsidRPr="008D4948">
              <w:rPr>
                <w:rFonts w:ascii="Times New Roman" w:hAnsi="Times New Roman" w:cs="Times New Roman"/>
                <w:sz w:val="12"/>
                <w:szCs w:val="12"/>
              </w:rPr>
              <w:t>Сильный ливень, подтопление</w:t>
            </w:r>
          </w:p>
        </w:tc>
        <w:tc>
          <w:tcPr>
            <w:tcW w:w="0" w:type="auto"/>
          </w:tcPr>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 xml:space="preserve">Производственно-дождевые сточные воды с приустьевой площадки нефтяной </w:t>
            </w:r>
            <w:r w:rsidRPr="008D4948">
              <w:rPr>
                <w:rFonts w:ascii="Times New Roman" w:hAnsi="Times New Roman" w:cs="Times New Roman"/>
                <w:bCs/>
                <w:sz w:val="12"/>
                <w:szCs w:val="12"/>
              </w:rPr>
              <w:t xml:space="preserve">скважины </w:t>
            </w:r>
            <w:r w:rsidRPr="008D4948">
              <w:rPr>
                <w:rFonts w:ascii="Times New Roman" w:hAnsi="Times New Roman" w:cs="Times New Roman"/>
                <w:sz w:val="12"/>
                <w:szCs w:val="12"/>
              </w:rPr>
              <w:t xml:space="preserve">через </w:t>
            </w:r>
            <w:proofErr w:type="spellStart"/>
            <w:r w:rsidRPr="008D4948">
              <w:rPr>
                <w:rFonts w:ascii="Times New Roman" w:hAnsi="Times New Roman" w:cs="Times New Roman"/>
                <w:sz w:val="12"/>
                <w:szCs w:val="12"/>
              </w:rPr>
              <w:t>дождеприемный</w:t>
            </w:r>
            <w:proofErr w:type="spellEnd"/>
            <w:r w:rsidRPr="008D4948">
              <w:rPr>
                <w:rFonts w:ascii="Times New Roman" w:hAnsi="Times New Roman" w:cs="Times New Roman"/>
                <w:sz w:val="12"/>
                <w:szCs w:val="12"/>
              </w:rPr>
              <w:t xml:space="preserve"> приямок диаметром 530</w:t>
            </w:r>
            <w:r w:rsidRPr="008D4948">
              <w:rPr>
                <w:rFonts w:ascii="Times New Roman" w:hAnsi="Times New Roman" w:cs="Times New Roman"/>
                <w:bCs/>
                <w:sz w:val="12"/>
                <w:szCs w:val="12"/>
              </w:rPr>
              <w:t> м</w:t>
            </w:r>
            <w:r w:rsidRPr="008D4948">
              <w:rPr>
                <w:rFonts w:ascii="Times New Roman" w:hAnsi="Times New Roman" w:cs="Times New Roman"/>
                <w:sz w:val="12"/>
                <w:szCs w:val="12"/>
              </w:rPr>
              <w:t>м отводятся по самотечной сети с уклоном 0,02 в подземную емкость производственно-дождевых стоков с гидрозатвором объемом 5</w:t>
            </w:r>
            <w:r w:rsidRPr="008D4948">
              <w:rPr>
                <w:rFonts w:ascii="Times New Roman" w:hAnsi="Times New Roman" w:cs="Times New Roman"/>
                <w:bCs/>
                <w:sz w:val="12"/>
                <w:szCs w:val="12"/>
              </w:rPr>
              <w:t> </w:t>
            </w:r>
            <w:r w:rsidRPr="008D4948">
              <w:rPr>
                <w:rFonts w:ascii="Times New Roman" w:hAnsi="Times New Roman" w:cs="Times New Roman"/>
                <w:sz w:val="12"/>
                <w:szCs w:val="12"/>
              </w:rPr>
              <w:t>м</w:t>
            </w:r>
            <w:r w:rsidRPr="008D4948">
              <w:rPr>
                <w:rFonts w:ascii="Times New Roman" w:hAnsi="Times New Roman" w:cs="Times New Roman"/>
                <w:sz w:val="12"/>
                <w:szCs w:val="12"/>
                <w:vertAlign w:val="superscript"/>
              </w:rPr>
              <w:t>3</w:t>
            </w:r>
            <w:r w:rsidRPr="008D4948">
              <w:rPr>
                <w:rFonts w:ascii="Times New Roman" w:hAnsi="Times New Roman" w:cs="Times New Roman"/>
                <w:sz w:val="12"/>
                <w:szCs w:val="12"/>
              </w:rPr>
              <w:t>.</w:t>
            </w:r>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 xml:space="preserve">Водонепроницаемость и защита емкости производственно-дождевых стоков от коррозии достигается путем нанесения на ее внутреннюю поверхность следующих видов покрытий согласно </w:t>
            </w:r>
            <w:hyperlink r:id="rId18" w:tooltip="СП 28.13330.2017 Защита строительных конструкций от коррозии" w:history="1">
              <w:r w:rsidRPr="008D4948">
                <w:rPr>
                  <w:rFonts w:ascii="Times New Roman" w:hAnsi="Times New Roman" w:cs="Times New Roman"/>
                  <w:sz w:val="12"/>
                  <w:szCs w:val="12"/>
                </w:rPr>
                <w:t>СП 28.13330.2017</w:t>
              </w:r>
            </w:hyperlink>
            <w:r w:rsidRPr="008D4948">
              <w:rPr>
                <w:rFonts w:ascii="Times New Roman" w:hAnsi="Times New Roman" w:cs="Times New Roman"/>
                <w:sz w:val="12"/>
                <w:szCs w:val="12"/>
              </w:rPr>
              <w:t xml:space="preserve"> (приложение</w:t>
            </w:r>
            <w:r w:rsidRPr="008D4948">
              <w:rPr>
                <w:rFonts w:ascii="Times New Roman" w:hAnsi="Times New Roman" w:cs="Times New Roman"/>
                <w:bCs/>
                <w:sz w:val="12"/>
                <w:szCs w:val="12"/>
              </w:rPr>
              <w:t> </w:t>
            </w:r>
            <w:r w:rsidRPr="008D4948">
              <w:rPr>
                <w:rFonts w:ascii="Times New Roman" w:hAnsi="Times New Roman" w:cs="Times New Roman"/>
                <w:sz w:val="12"/>
                <w:szCs w:val="12"/>
              </w:rPr>
              <w:t>П):</w:t>
            </w:r>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коллоидно-цементным раствором КЦР - 1 слой толщиной 12 мм;</w:t>
            </w:r>
          </w:p>
          <w:p w:rsidR="008D4948" w:rsidRPr="008D4948" w:rsidRDefault="008D4948" w:rsidP="008D4948">
            <w:pPr>
              <w:pStyle w:val="aff1"/>
              <w:rPr>
                <w:rFonts w:ascii="Times New Roman" w:hAnsi="Times New Roman" w:cs="Times New Roman"/>
                <w:sz w:val="12"/>
                <w:szCs w:val="12"/>
              </w:rPr>
            </w:pPr>
            <w:proofErr w:type="spellStart"/>
            <w:r w:rsidRPr="008D4948">
              <w:rPr>
                <w:rFonts w:ascii="Times New Roman" w:hAnsi="Times New Roman" w:cs="Times New Roman"/>
                <w:sz w:val="12"/>
                <w:szCs w:val="12"/>
              </w:rPr>
              <w:t>сополимеро-винилхлоридные</w:t>
            </w:r>
            <w:proofErr w:type="spellEnd"/>
            <w:r w:rsidRPr="008D4948">
              <w:rPr>
                <w:rFonts w:ascii="Times New Roman" w:hAnsi="Times New Roman" w:cs="Times New Roman"/>
                <w:sz w:val="12"/>
                <w:szCs w:val="12"/>
              </w:rPr>
              <w:t xml:space="preserve"> лакокрасочные покрытия (типа ХС): грунтовка и эмаль - по 2 слоя.</w:t>
            </w:r>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 xml:space="preserve">Самотечная сеть производственно-дождевой канализации на площадке нефтяной </w:t>
            </w:r>
            <w:r w:rsidRPr="008D4948">
              <w:rPr>
                <w:rFonts w:ascii="Times New Roman" w:hAnsi="Times New Roman" w:cs="Times New Roman"/>
                <w:bCs/>
                <w:sz w:val="12"/>
                <w:szCs w:val="12"/>
              </w:rPr>
              <w:t>скважины</w:t>
            </w:r>
            <w:r w:rsidRPr="008D4948">
              <w:rPr>
                <w:rFonts w:ascii="Times New Roman" w:hAnsi="Times New Roman" w:cs="Times New Roman"/>
                <w:sz w:val="12"/>
                <w:szCs w:val="12"/>
              </w:rPr>
              <w:t xml:space="preserve"> прокладывается </w:t>
            </w:r>
            <w:proofErr w:type="spellStart"/>
            <w:r w:rsidRPr="008D4948">
              <w:rPr>
                <w:rFonts w:ascii="Times New Roman" w:hAnsi="Times New Roman" w:cs="Times New Roman"/>
                <w:sz w:val="12"/>
                <w:szCs w:val="12"/>
              </w:rPr>
              <w:t>подземно</w:t>
            </w:r>
            <w:proofErr w:type="spellEnd"/>
            <w:r w:rsidRPr="008D4948">
              <w:rPr>
                <w:rFonts w:ascii="Times New Roman" w:hAnsi="Times New Roman" w:cs="Times New Roman"/>
                <w:sz w:val="12"/>
                <w:szCs w:val="12"/>
              </w:rPr>
              <w:t xml:space="preserve"> из чугунных труб диаметром 200 мм длиной 12,2 м по </w:t>
            </w:r>
            <w:hyperlink r:id="rId19" w:tooltip="ГОСТ 9583-75 Трубы чугунные напорные, изготовленные методами центробежного и полунепрерывного литья. Технические условия" w:history="1">
              <w:r w:rsidRPr="008D4948">
                <w:rPr>
                  <w:rFonts w:ascii="Times New Roman" w:hAnsi="Times New Roman" w:cs="Times New Roman"/>
                  <w:sz w:val="12"/>
                  <w:szCs w:val="12"/>
                </w:rPr>
                <w:t>ГОСТ 9583-75</w:t>
              </w:r>
            </w:hyperlink>
            <w:r w:rsidRPr="008D4948">
              <w:rPr>
                <w:rFonts w:ascii="Times New Roman" w:hAnsi="Times New Roman" w:cs="Times New Roman"/>
                <w:sz w:val="12"/>
                <w:szCs w:val="12"/>
              </w:rPr>
              <w:t>.</w:t>
            </w:r>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В качестве первичной защиты</w:t>
            </w:r>
            <w:r w:rsidRPr="008D4948">
              <w:rPr>
                <w:rFonts w:ascii="Times New Roman" w:hAnsi="Times New Roman" w:cs="Times New Roman"/>
                <w:bCs/>
                <w:sz w:val="12"/>
                <w:szCs w:val="12"/>
              </w:rPr>
              <w:t xml:space="preserve"> для монолитных и сборных железобетонных конструкций применять тяжелый бетон по ГОСТ 26633-2015 </w:t>
            </w:r>
            <w:r w:rsidRPr="008D4948">
              <w:rPr>
                <w:rFonts w:ascii="Times New Roman" w:hAnsi="Times New Roman" w:cs="Times New Roman"/>
                <w:sz w:val="12"/>
                <w:szCs w:val="12"/>
              </w:rPr>
              <w:t xml:space="preserve">на портландцементе по ГОСТ 10178-85 марки по водонепроницаемости </w:t>
            </w:r>
            <w:r w:rsidRPr="008D4948">
              <w:rPr>
                <w:rFonts w:ascii="Times New Roman" w:hAnsi="Times New Roman" w:cs="Times New Roman"/>
                <w:sz w:val="12"/>
                <w:szCs w:val="12"/>
                <w:lang w:val="en-US"/>
              </w:rPr>
              <w:t>W</w:t>
            </w:r>
            <w:r w:rsidRPr="008D4948">
              <w:rPr>
                <w:rFonts w:ascii="Times New Roman" w:hAnsi="Times New Roman" w:cs="Times New Roman"/>
                <w:sz w:val="12"/>
                <w:szCs w:val="12"/>
              </w:rPr>
              <w:t>4,</w:t>
            </w:r>
            <w:r w:rsidRPr="008D4948">
              <w:rPr>
                <w:rFonts w:ascii="Times New Roman" w:hAnsi="Times New Roman" w:cs="Times New Roman"/>
                <w:bCs/>
                <w:sz w:val="12"/>
                <w:szCs w:val="12"/>
              </w:rPr>
              <w:t xml:space="preserve"> W6, </w:t>
            </w:r>
            <w:r w:rsidRPr="008D4948">
              <w:rPr>
                <w:rFonts w:ascii="Times New Roman" w:hAnsi="Times New Roman" w:cs="Times New Roman"/>
                <w:sz w:val="12"/>
                <w:szCs w:val="12"/>
              </w:rPr>
              <w:t>по морозостойкости – F200.</w:t>
            </w:r>
          </w:p>
          <w:p w:rsidR="008D4948" w:rsidRPr="008D4948" w:rsidRDefault="008D4948" w:rsidP="008D4948">
            <w:pPr>
              <w:pStyle w:val="aff1"/>
              <w:rPr>
                <w:rFonts w:ascii="Times New Roman" w:hAnsi="Times New Roman" w:cs="Times New Roman"/>
                <w:bCs/>
                <w:sz w:val="12"/>
                <w:szCs w:val="12"/>
              </w:rPr>
            </w:pPr>
            <w:r w:rsidRPr="008D4948">
              <w:rPr>
                <w:rFonts w:ascii="Times New Roman" w:hAnsi="Times New Roman" w:cs="Times New Roman"/>
                <w:bCs/>
                <w:sz w:val="12"/>
                <w:szCs w:val="12"/>
              </w:rPr>
              <w:t>Поверхности бетонных конструкций, соприкасающихся с грунтом, обмазать горячим битумом БН70/30 (ГОСТ 6617-76) за три раза.</w:t>
            </w:r>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 xml:space="preserve">Для защиты от коррозии на металлические конструкции, сварные швы, находящиеся на открытом воздухе, нанести антикоррозионное атмосферостойкое покрытие, состоящее из 1-го слоя </w:t>
            </w:r>
            <w:r w:rsidRPr="008D4948">
              <w:rPr>
                <w:rFonts w:ascii="Times New Roman" w:hAnsi="Times New Roman" w:cs="Times New Roman"/>
                <w:bCs/>
                <w:sz w:val="12"/>
                <w:szCs w:val="12"/>
              </w:rPr>
              <w:t>полиуретановой грунтовки 1-го покрывного слоя из полиуретана</w:t>
            </w:r>
            <w:r w:rsidRPr="008D4948">
              <w:rPr>
                <w:rFonts w:ascii="Times New Roman" w:hAnsi="Times New Roman" w:cs="Times New Roman"/>
                <w:sz w:val="12"/>
                <w:szCs w:val="12"/>
              </w:rPr>
              <w:t>.</w:t>
            </w:r>
          </w:p>
          <w:p w:rsidR="008D4948" w:rsidRPr="008D4948" w:rsidRDefault="008D4948" w:rsidP="008D4948">
            <w:pPr>
              <w:pStyle w:val="aff1"/>
              <w:rPr>
                <w:rFonts w:ascii="Times New Roman" w:hAnsi="Times New Roman" w:cs="Times New Roman"/>
                <w:bCs/>
                <w:sz w:val="12"/>
                <w:szCs w:val="12"/>
                <w:highlight w:val="red"/>
              </w:rPr>
            </w:pPr>
            <w:r w:rsidRPr="008D4948">
              <w:rPr>
                <w:rFonts w:ascii="Times New Roman" w:hAnsi="Times New Roman" w:cs="Times New Roman"/>
                <w:bCs/>
                <w:sz w:val="12"/>
                <w:szCs w:val="12"/>
              </w:rPr>
              <w:t>Для защиты от коррозии на металлические конструкции, изделия закладные и сварные швы, находящиеся в грунте, защитить системой лакокрасочного покрытия, состоящей из 1-го слоя эпоксидной грунтовки и 2-х покрывных слоев на основе эпоксидной смолы.</w:t>
            </w:r>
          </w:p>
        </w:tc>
      </w:tr>
      <w:tr w:rsidR="008D4948" w:rsidRPr="008D4948" w:rsidTr="008D4948">
        <w:tc>
          <w:tcPr>
            <w:tcW w:w="0" w:type="auto"/>
            <w:vAlign w:val="center"/>
          </w:tcPr>
          <w:p w:rsidR="008D4948" w:rsidRPr="008D4948" w:rsidRDefault="008D4948" w:rsidP="008D4948">
            <w:pPr>
              <w:pStyle w:val="aff1"/>
              <w:jc w:val="center"/>
              <w:rPr>
                <w:rFonts w:ascii="Times New Roman" w:hAnsi="Times New Roman" w:cs="Times New Roman"/>
                <w:sz w:val="12"/>
                <w:szCs w:val="12"/>
              </w:rPr>
            </w:pPr>
            <w:r w:rsidRPr="008D4948">
              <w:rPr>
                <w:rFonts w:ascii="Times New Roman" w:hAnsi="Times New Roman" w:cs="Times New Roman"/>
                <w:sz w:val="12"/>
                <w:szCs w:val="12"/>
              </w:rPr>
              <w:t>3</w:t>
            </w:r>
          </w:p>
        </w:tc>
        <w:tc>
          <w:tcPr>
            <w:tcW w:w="0" w:type="auto"/>
            <w:vAlign w:val="center"/>
          </w:tcPr>
          <w:p w:rsidR="008D4948" w:rsidRPr="008D4948" w:rsidRDefault="008D4948" w:rsidP="008D4948">
            <w:pPr>
              <w:pStyle w:val="aff1"/>
              <w:jc w:val="center"/>
              <w:rPr>
                <w:rFonts w:ascii="Times New Roman" w:hAnsi="Times New Roman" w:cs="Times New Roman"/>
                <w:sz w:val="12"/>
                <w:szCs w:val="12"/>
              </w:rPr>
            </w:pPr>
            <w:r w:rsidRPr="008D4948">
              <w:rPr>
                <w:rFonts w:ascii="Times New Roman" w:hAnsi="Times New Roman" w:cs="Times New Roman"/>
                <w:sz w:val="12"/>
                <w:szCs w:val="12"/>
              </w:rPr>
              <w:t>Сильный снег</w:t>
            </w:r>
          </w:p>
        </w:tc>
        <w:tc>
          <w:tcPr>
            <w:tcW w:w="0" w:type="auto"/>
          </w:tcPr>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 xml:space="preserve">Строительство проектируемого объекта ведется с учетом района по снеговой нагрузке. Кабельные сооружения защищаются тем же способом, что и при сильном ветре. </w:t>
            </w:r>
          </w:p>
        </w:tc>
      </w:tr>
      <w:tr w:rsidR="008D4948" w:rsidRPr="008D4948" w:rsidTr="008D4948">
        <w:tc>
          <w:tcPr>
            <w:tcW w:w="0" w:type="auto"/>
            <w:vAlign w:val="center"/>
          </w:tcPr>
          <w:p w:rsidR="008D4948" w:rsidRPr="008D4948" w:rsidRDefault="008D4948" w:rsidP="008D4948">
            <w:pPr>
              <w:pStyle w:val="aff1"/>
              <w:jc w:val="center"/>
              <w:rPr>
                <w:rFonts w:ascii="Times New Roman" w:hAnsi="Times New Roman" w:cs="Times New Roman"/>
                <w:sz w:val="12"/>
                <w:szCs w:val="12"/>
              </w:rPr>
            </w:pPr>
            <w:r w:rsidRPr="008D4948">
              <w:rPr>
                <w:rFonts w:ascii="Times New Roman" w:hAnsi="Times New Roman" w:cs="Times New Roman"/>
                <w:sz w:val="12"/>
                <w:szCs w:val="12"/>
              </w:rPr>
              <w:t>4</w:t>
            </w:r>
          </w:p>
        </w:tc>
        <w:tc>
          <w:tcPr>
            <w:tcW w:w="0" w:type="auto"/>
            <w:vAlign w:val="center"/>
          </w:tcPr>
          <w:p w:rsidR="008D4948" w:rsidRPr="008D4948" w:rsidRDefault="008D4948" w:rsidP="008D4948">
            <w:pPr>
              <w:pStyle w:val="aff1"/>
              <w:jc w:val="center"/>
              <w:rPr>
                <w:rFonts w:ascii="Times New Roman" w:hAnsi="Times New Roman" w:cs="Times New Roman"/>
                <w:sz w:val="12"/>
                <w:szCs w:val="12"/>
              </w:rPr>
            </w:pPr>
            <w:r w:rsidRPr="008D4948">
              <w:rPr>
                <w:rFonts w:ascii="Times New Roman" w:hAnsi="Times New Roman" w:cs="Times New Roman"/>
                <w:sz w:val="12"/>
                <w:szCs w:val="12"/>
              </w:rPr>
              <w:t>Сильный мороз</w:t>
            </w:r>
          </w:p>
        </w:tc>
        <w:tc>
          <w:tcPr>
            <w:tcW w:w="0" w:type="auto"/>
          </w:tcPr>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 xml:space="preserve">Проектируемые трубопроводы укладываются на глубину не менее 1,0 м до верхней образующей трубы. </w:t>
            </w:r>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 xml:space="preserve">Для железобетонных стоек применятся тяжелый бетон, марки по морозоустойчивости F200 из </w:t>
            </w:r>
            <w:proofErr w:type="spellStart"/>
            <w:r w:rsidRPr="008D4948">
              <w:rPr>
                <w:rFonts w:ascii="Times New Roman" w:hAnsi="Times New Roman" w:cs="Times New Roman"/>
                <w:bCs/>
                <w:sz w:val="12"/>
                <w:szCs w:val="12"/>
              </w:rPr>
              <w:t>сульфатостойкого</w:t>
            </w:r>
            <w:proofErr w:type="spellEnd"/>
            <w:r w:rsidRPr="008D4948">
              <w:rPr>
                <w:rFonts w:ascii="Times New Roman" w:hAnsi="Times New Roman" w:cs="Times New Roman"/>
                <w:sz w:val="12"/>
                <w:szCs w:val="12"/>
              </w:rPr>
              <w:t xml:space="preserve"> цемента.</w:t>
            </w:r>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 xml:space="preserve">Для защиты оборудования от низких температур предусмотрены утепленные герметичные шкафы </w:t>
            </w:r>
            <w:proofErr w:type="spellStart"/>
            <w:r w:rsidRPr="008D4948">
              <w:rPr>
                <w:rFonts w:ascii="Times New Roman" w:hAnsi="Times New Roman" w:cs="Times New Roman"/>
                <w:sz w:val="12"/>
                <w:szCs w:val="12"/>
              </w:rPr>
              <w:t>КИПиА</w:t>
            </w:r>
            <w:proofErr w:type="spellEnd"/>
            <w:r w:rsidRPr="008D4948">
              <w:rPr>
                <w:rFonts w:ascii="Times New Roman" w:hAnsi="Times New Roman" w:cs="Times New Roman"/>
                <w:sz w:val="12"/>
                <w:szCs w:val="12"/>
              </w:rPr>
              <w:t xml:space="preserve">. Обогрев шкафа </w:t>
            </w:r>
            <w:proofErr w:type="spellStart"/>
            <w:r w:rsidRPr="008D4948">
              <w:rPr>
                <w:rFonts w:ascii="Times New Roman" w:hAnsi="Times New Roman" w:cs="Times New Roman"/>
                <w:sz w:val="12"/>
                <w:szCs w:val="12"/>
              </w:rPr>
              <w:t>КИПиА</w:t>
            </w:r>
            <w:proofErr w:type="spellEnd"/>
            <w:r w:rsidRPr="008D4948">
              <w:rPr>
                <w:rFonts w:ascii="Times New Roman" w:hAnsi="Times New Roman" w:cs="Times New Roman"/>
                <w:sz w:val="12"/>
                <w:szCs w:val="12"/>
              </w:rPr>
              <w:t xml:space="preserve"> осуществляется электрическим обогревателем общепромышленного назначения с функцией автоматического поддержания температуры. Электрические обогреватели имеют температуру теплоотдающей поверхности ниже максимально допустимой, с автоматическим регулированием температуры теплоотдающей поверхности нагревательного элемента в зависимости от температуры воздуха внутри шкафа, а также оснащены термостатами безопасности.</w:t>
            </w:r>
          </w:p>
        </w:tc>
      </w:tr>
      <w:tr w:rsidR="008D4948" w:rsidRPr="008D4948" w:rsidTr="008D4948">
        <w:tc>
          <w:tcPr>
            <w:tcW w:w="0" w:type="auto"/>
            <w:vAlign w:val="center"/>
          </w:tcPr>
          <w:p w:rsidR="008D4948" w:rsidRPr="008D4948" w:rsidRDefault="008D4948" w:rsidP="008D4948">
            <w:pPr>
              <w:pStyle w:val="aff1"/>
              <w:jc w:val="center"/>
              <w:rPr>
                <w:rFonts w:ascii="Times New Roman" w:hAnsi="Times New Roman" w:cs="Times New Roman"/>
                <w:sz w:val="12"/>
                <w:szCs w:val="12"/>
              </w:rPr>
            </w:pPr>
            <w:r w:rsidRPr="008D4948">
              <w:rPr>
                <w:rFonts w:ascii="Times New Roman" w:hAnsi="Times New Roman" w:cs="Times New Roman"/>
                <w:sz w:val="12"/>
                <w:szCs w:val="12"/>
              </w:rPr>
              <w:t>5</w:t>
            </w:r>
          </w:p>
        </w:tc>
        <w:tc>
          <w:tcPr>
            <w:tcW w:w="0" w:type="auto"/>
            <w:vAlign w:val="center"/>
          </w:tcPr>
          <w:p w:rsidR="008D4948" w:rsidRPr="008D4948" w:rsidRDefault="008D4948" w:rsidP="008D4948">
            <w:pPr>
              <w:pStyle w:val="aff1"/>
              <w:jc w:val="center"/>
              <w:rPr>
                <w:rFonts w:ascii="Times New Roman" w:hAnsi="Times New Roman" w:cs="Times New Roman"/>
                <w:sz w:val="12"/>
                <w:szCs w:val="12"/>
              </w:rPr>
            </w:pPr>
            <w:r w:rsidRPr="008D4948">
              <w:rPr>
                <w:rFonts w:ascii="Times New Roman" w:hAnsi="Times New Roman" w:cs="Times New Roman"/>
                <w:sz w:val="12"/>
                <w:szCs w:val="12"/>
              </w:rPr>
              <w:t>Гроза</w:t>
            </w:r>
          </w:p>
        </w:tc>
        <w:tc>
          <w:tcPr>
            <w:tcW w:w="0" w:type="auto"/>
          </w:tcPr>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 xml:space="preserve">Для </w:t>
            </w:r>
            <w:proofErr w:type="spellStart"/>
            <w:r w:rsidRPr="008D4948">
              <w:rPr>
                <w:rFonts w:ascii="Times New Roman" w:hAnsi="Times New Roman" w:cs="Times New Roman"/>
                <w:sz w:val="12"/>
                <w:szCs w:val="12"/>
              </w:rPr>
              <w:t>молниезащиты</w:t>
            </w:r>
            <w:proofErr w:type="spellEnd"/>
            <w:r w:rsidRPr="008D4948">
              <w:rPr>
                <w:rFonts w:ascii="Times New Roman" w:hAnsi="Times New Roman" w:cs="Times New Roman"/>
                <w:sz w:val="12"/>
                <w:szCs w:val="12"/>
              </w:rPr>
              <w:t>,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w:t>
            </w:r>
          </w:p>
          <w:p w:rsidR="008D4948" w:rsidRPr="008D4948" w:rsidRDefault="008D4948" w:rsidP="008D4948">
            <w:pPr>
              <w:pStyle w:val="aff1"/>
              <w:rPr>
                <w:rFonts w:ascii="Times New Roman" w:hAnsi="Times New Roman" w:cs="Times New Roman"/>
                <w:sz w:val="12"/>
                <w:szCs w:val="12"/>
              </w:rPr>
            </w:pPr>
            <w:proofErr w:type="gramStart"/>
            <w:r w:rsidRPr="008D4948">
              <w:rPr>
                <w:rFonts w:ascii="Times New Roman" w:hAnsi="Times New Roman" w:cs="Times New Roman"/>
                <w:sz w:val="12"/>
                <w:szCs w:val="12"/>
              </w:rPr>
              <w:t>Защита площадки устья скважин, узла пуска ОУ и узла  приема ОУ от прямых ударов молнии выполняется посредством присоединения к заземляющему устройству в соответствии с пунктом 2.15 РД 34.21.122-87 и п.3.2.1.2 СО 153-34.21.122-2003, так как указанное технологическое сооружение выполняется из стальных труб с толщиной стенки трубы более 4 мм и повышение температуры с внутренней стороны объекта в точке</w:t>
            </w:r>
            <w:proofErr w:type="gramEnd"/>
            <w:r w:rsidRPr="008D4948">
              <w:rPr>
                <w:rFonts w:ascii="Times New Roman" w:hAnsi="Times New Roman" w:cs="Times New Roman"/>
                <w:sz w:val="12"/>
                <w:szCs w:val="12"/>
              </w:rPr>
              <w:t xml:space="preserve"> удара молнии не представляет опасности.</w:t>
            </w:r>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8D4948" w:rsidRPr="008D4948" w:rsidRDefault="008D4948" w:rsidP="008D4948">
            <w:pPr>
              <w:pStyle w:val="aff1"/>
              <w:rPr>
                <w:rFonts w:ascii="Times New Roman" w:hAnsi="Times New Roman" w:cs="Times New Roman"/>
                <w:sz w:val="12"/>
                <w:szCs w:val="12"/>
              </w:rPr>
            </w:pPr>
            <w:proofErr w:type="gramStart"/>
            <w:r w:rsidRPr="008D4948">
              <w:rPr>
                <w:rFonts w:ascii="Times New Roman" w:hAnsi="Times New Roman" w:cs="Times New Roman"/>
                <w:sz w:val="12"/>
                <w:szCs w:val="12"/>
              </w:rPr>
              <w:t xml:space="preserve">Заземлители для </w:t>
            </w:r>
            <w:proofErr w:type="spellStart"/>
            <w:r w:rsidRPr="008D4948">
              <w:rPr>
                <w:rFonts w:ascii="Times New Roman" w:hAnsi="Times New Roman" w:cs="Times New Roman"/>
                <w:sz w:val="12"/>
                <w:szCs w:val="12"/>
              </w:rPr>
              <w:t>молниезащиты</w:t>
            </w:r>
            <w:proofErr w:type="spellEnd"/>
            <w:r w:rsidRPr="008D4948">
              <w:rPr>
                <w:rFonts w:ascii="Times New Roman" w:hAnsi="Times New Roman" w:cs="Times New Roman"/>
                <w:sz w:val="12"/>
                <w:szCs w:val="12"/>
              </w:rPr>
              <w:t xml:space="preserve"> и защитного заземления – общие.</w:t>
            </w:r>
            <w:proofErr w:type="gramEnd"/>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 xml:space="preserve">Для </w:t>
            </w:r>
            <w:proofErr w:type="spellStart"/>
            <w:r w:rsidRPr="008D4948">
              <w:rPr>
                <w:rFonts w:ascii="Times New Roman" w:hAnsi="Times New Roman" w:cs="Times New Roman"/>
                <w:sz w:val="12"/>
                <w:szCs w:val="12"/>
              </w:rPr>
              <w:t>молниезащиты</w:t>
            </w:r>
            <w:proofErr w:type="spellEnd"/>
            <w:r w:rsidRPr="008D4948">
              <w:rPr>
                <w:rFonts w:ascii="Times New Roman" w:hAnsi="Times New Roman" w:cs="Times New Roman"/>
                <w:sz w:val="12"/>
                <w:szCs w:val="12"/>
              </w:rPr>
              <w:t xml:space="preserve"> газоотводных труб (воздушников) емкости производственно-дождевых стоков и емкости дренажной предусматривается установка отдельно </w:t>
            </w:r>
            <w:proofErr w:type="gramStart"/>
            <w:r w:rsidRPr="008D4948">
              <w:rPr>
                <w:rFonts w:ascii="Times New Roman" w:hAnsi="Times New Roman" w:cs="Times New Roman"/>
                <w:sz w:val="12"/>
                <w:szCs w:val="12"/>
              </w:rPr>
              <w:t>стоящего</w:t>
            </w:r>
            <w:proofErr w:type="gramEnd"/>
            <w:r w:rsidRPr="008D4948">
              <w:rPr>
                <w:rFonts w:ascii="Times New Roman" w:hAnsi="Times New Roman" w:cs="Times New Roman"/>
                <w:sz w:val="12"/>
                <w:szCs w:val="12"/>
              </w:rPr>
              <w:t xml:space="preserve"> молниеотводов.</w:t>
            </w:r>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 xml:space="preserve">Для защиты электрооборудования от грозовых перенапряжений на опорах </w:t>
            </w:r>
            <w:proofErr w:type="spellStart"/>
            <w:r w:rsidRPr="008D4948">
              <w:rPr>
                <w:rFonts w:ascii="Times New Roman" w:hAnsi="Times New Roman" w:cs="Times New Roman"/>
                <w:sz w:val="12"/>
                <w:szCs w:val="12"/>
              </w:rPr>
              <w:t>реклоузера</w:t>
            </w:r>
            <w:proofErr w:type="spellEnd"/>
            <w:r w:rsidRPr="008D4948">
              <w:rPr>
                <w:rFonts w:ascii="Times New Roman" w:hAnsi="Times New Roman" w:cs="Times New Roman"/>
                <w:sz w:val="12"/>
                <w:szCs w:val="12"/>
              </w:rPr>
              <w:t xml:space="preserve"> и корпусе КТП устанавливаются ограничители перенапряжений (входят в комплект поставки КТП).</w:t>
            </w:r>
          </w:p>
          <w:p w:rsidR="008D4948" w:rsidRPr="008D4948" w:rsidRDefault="008D4948" w:rsidP="008D4948">
            <w:pPr>
              <w:pStyle w:val="aff1"/>
              <w:rPr>
                <w:rFonts w:ascii="Times New Roman" w:hAnsi="Times New Roman" w:cs="Times New Roman"/>
                <w:sz w:val="12"/>
                <w:szCs w:val="12"/>
                <w:highlight w:val="red"/>
              </w:rPr>
            </w:pPr>
            <w:r w:rsidRPr="008D4948">
              <w:rPr>
                <w:rFonts w:ascii="Times New Roman" w:hAnsi="Times New Roman" w:cs="Times New Roman"/>
                <w:sz w:val="12"/>
                <w:szCs w:val="12"/>
              </w:rPr>
              <w:t xml:space="preserve">Опоры </w:t>
            </w:r>
            <w:proofErr w:type="gramStart"/>
            <w:r w:rsidRPr="008D4948">
              <w:rPr>
                <w:rFonts w:ascii="Times New Roman" w:hAnsi="Times New Roman" w:cs="Times New Roman"/>
                <w:sz w:val="12"/>
                <w:szCs w:val="12"/>
              </w:rPr>
              <w:t>ВЛ</w:t>
            </w:r>
            <w:proofErr w:type="gramEnd"/>
            <w:r w:rsidRPr="008D4948">
              <w:rPr>
                <w:rFonts w:ascii="Times New Roman" w:hAnsi="Times New Roman" w:cs="Times New Roman"/>
                <w:sz w:val="12"/>
                <w:szCs w:val="12"/>
              </w:rPr>
              <w:t xml:space="preserve"> подлежат заземлению.</w:t>
            </w:r>
          </w:p>
        </w:tc>
      </w:tr>
      <w:tr w:rsidR="008D4948" w:rsidRPr="008D4948" w:rsidTr="008D4948">
        <w:tc>
          <w:tcPr>
            <w:tcW w:w="0" w:type="auto"/>
            <w:vAlign w:val="center"/>
          </w:tcPr>
          <w:p w:rsidR="008D4948" w:rsidRPr="008D4948" w:rsidRDefault="008D4948" w:rsidP="008D4948">
            <w:pPr>
              <w:pStyle w:val="aff1"/>
              <w:jc w:val="center"/>
              <w:rPr>
                <w:rFonts w:ascii="Times New Roman" w:hAnsi="Times New Roman" w:cs="Times New Roman"/>
                <w:sz w:val="12"/>
                <w:szCs w:val="12"/>
              </w:rPr>
            </w:pPr>
            <w:r w:rsidRPr="008D4948">
              <w:rPr>
                <w:rFonts w:ascii="Times New Roman" w:hAnsi="Times New Roman" w:cs="Times New Roman"/>
                <w:sz w:val="12"/>
                <w:szCs w:val="12"/>
              </w:rPr>
              <w:t>6</w:t>
            </w:r>
          </w:p>
        </w:tc>
        <w:tc>
          <w:tcPr>
            <w:tcW w:w="0" w:type="auto"/>
            <w:vAlign w:val="center"/>
          </w:tcPr>
          <w:p w:rsidR="008D4948" w:rsidRPr="008D4948" w:rsidRDefault="008D4948" w:rsidP="008D4948">
            <w:pPr>
              <w:pStyle w:val="aff1"/>
              <w:jc w:val="center"/>
              <w:rPr>
                <w:rFonts w:ascii="Times New Roman" w:hAnsi="Times New Roman" w:cs="Times New Roman"/>
                <w:sz w:val="12"/>
                <w:szCs w:val="12"/>
              </w:rPr>
            </w:pPr>
            <w:r w:rsidRPr="008D4948">
              <w:rPr>
                <w:rFonts w:ascii="Times New Roman" w:hAnsi="Times New Roman" w:cs="Times New Roman"/>
                <w:sz w:val="12"/>
                <w:szCs w:val="12"/>
              </w:rPr>
              <w:t>Пучение грунтов</w:t>
            </w:r>
          </w:p>
        </w:tc>
        <w:tc>
          <w:tcPr>
            <w:tcW w:w="0" w:type="auto"/>
          </w:tcPr>
          <w:p w:rsidR="008D4948" w:rsidRPr="008D4948" w:rsidRDefault="008D4948" w:rsidP="008D4948">
            <w:pPr>
              <w:pStyle w:val="aff1"/>
              <w:rPr>
                <w:rFonts w:ascii="Times New Roman" w:hAnsi="Times New Roman" w:cs="Times New Roman"/>
                <w:bCs/>
                <w:sz w:val="12"/>
                <w:szCs w:val="12"/>
                <w:highlight w:val="red"/>
              </w:rPr>
            </w:pPr>
            <w:r w:rsidRPr="008D4948">
              <w:rPr>
                <w:rFonts w:ascii="Times New Roman" w:hAnsi="Times New Roman" w:cs="Times New Roman"/>
                <w:bCs/>
                <w:sz w:val="12"/>
                <w:szCs w:val="12"/>
              </w:rPr>
              <w:t xml:space="preserve">Для предотвращения повышения влажности грунтов при возведении и эксплуатации проектируемых сооружений следует не допускать нарушения естественного стока поверхностных вод. Следует строго следить за качественным и своевременным уплотнением всех подсыпок и засыпок пазух выемок с оформлением необходимой исполнительной документации. Для обратной засыпки, подсыпок применять </w:t>
            </w:r>
            <w:proofErr w:type="spellStart"/>
            <w:r w:rsidRPr="008D4948">
              <w:rPr>
                <w:rFonts w:ascii="Times New Roman" w:hAnsi="Times New Roman" w:cs="Times New Roman"/>
                <w:bCs/>
                <w:sz w:val="12"/>
                <w:szCs w:val="12"/>
              </w:rPr>
              <w:t>непучинистый</w:t>
            </w:r>
            <w:proofErr w:type="spellEnd"/>
            <w:r w:rsidRPr="008D4948">
              <w:rPr>
                <w:rFonts w:ascii="Times New Roman" w:hAnsi="Times New Roman" w:cs="Times New Roman"/>
                <w:bCs/>
                <w:sz w:val="12"/>
                <w:szCs w:val="12"/>
              </w:rPr>
              <w:t xml:space="preserve">, </w:t>
            </w:r>
            <w:proofErr w:type="spellStart"/>
            <w:r w:rsidRPr="008D4948">
              <w:rPr>
                <w:rFonts w:ascii="Times New Roman" w:hAnsi="Times New Roman" w:cs="Times New Roman"/>
                <w:bCs/>
                <w:sz w:val="12"/>
                <w:szCs w:val="12"/>
              </w:rPr>
              <w:t>непросадочный</w:t>
            </w:r>
            <w:proofErr w:type="spellEnd"/>
            <w:r w:rsidRPr="008D4948">
              <w:rPr>
                <w:rFonts w:ascii="Times New Roman" w:hAnsi="Times New Roman" w:cs="Times New Roman"/>
                <w:bCs/>
                <w:sz w:val="12"/>
                <w:szCs w:val="12"/>
              </w:rPr>
              <w:t xml:space="preserve">, </w:t>
            </w:r>
            <w:proofErr w:type="spellStart"/>
            <w:r w:rsidRPr="008D4948">
              <w:rPr>
                <w:rFonts w:ascii="Times New Roman" w:hAnsi="Times New Roman" w:cs="Times New Roman"/>
                <w:bCs/>
                <w:sz w:val="12"/>
                <w:szCs w:val="12"/>
              </w:rPr>
              <w:t>ненабухающий</w:t>
            </w:r>
            <w:proofErr w:type="spellEnd"/>
            <w:r w:rsidRPr="008D4948">
              <w:rPr>
                <w:rFonts w:ascii="Times New Roman" w:hAnsi="Times New Roman" w:cs="Times New Roman"/>
                <w:bCs/>
                <w:sz w:val="12"/>
                <w:szCs w:val="12"/>
              </w:rPr>
              <w:t xml:space="preserve"> грунт, уплотнение производить отдельными слоями, толщиной не более 200 мм с достижением плотности сухого грунта не менее 1,65 т/м</w:t>
            </w:r>
            <w:r w:rsidRPr="008D4948">
              <w:rPr>
                <w:rFonts w:ascii="Times New Roman" w:hAnsi="Times New Roman" w:cs="Times New Roman"/>
                <w:bCs/>
                <w:sz w:val="12"/>
                <w:szCs w:val="12"/>
                <w:vertAlign w:val="superscript"/>
              </w:rPr>
              <w:t>3</w:t>
            </w:r>
            <w:r w:rsidRPr="008D4948">
              <w:rPr>
                <w:rFonts w:ascii="Times New Roman" w:hAnsi="Times New Roman" w:cs="Times New Roman"/>
                <w:bCs/>
                <w:sz w:val="12"/>
                <w:szCs w:val="12"/>
              </w:rPr>
              <w:t xml:space="preserve">. </w:t>
            </w:r>
          </w:p>
        </w:tc>
      </w:tr>
      <w:tr w:rsidR="008D4948" w:rsidRPr="008D4948" w:rsidTr="008D4948">
        <w:tc>
          <w:tcPr>
            <w:tcW w:w="0" w:type="auto"/>
            <w:vAlign w:val="center"/>
          </w:tcPr>
          <w:p w:rsidR="008D4948" w:rsidRPr="008D4948" w:rsidRDefault="008D4948" w:rsidP="008D4948">
            <w:pPr>
              <w:pStyle w:val="aff1"/>
              <w:jc w:val="center"/>
              <w:rPr>
                <w:rFonts w:ascii="Times New Roman" w:hAnsi="Times New Roman" w:cs="Times New Roman"/>
                <w:sz w:val="12"/>
                <w:szCs w:val="12"/>
              </w:rPr>
            </w:pPr>
            <w:r w:rsidRPr="008D4948">
              <w:rPr>
                <w:rFonts w:ascii="Times New Roman" w:hAnsi="Times New Roman" w:cs="Times New Roman"/>
                <w:sz w:val="12"/>
                <w:szCs w:val="12"/>
              </w:rPr>
              <w:t>7</w:t>
            </w:r>
          </w:p>
        </w:tc>
        <w:tc>
          <w:tcPr>
            <w:tcW w:w="0" w:type="auto"/>
            <w:vAlign w:val="center"/>
          </w:tcPr>
          <w:p w:rsidR="008D4948" w:rsidRPr="008D4948" w:rsidRDefault="008D4948" w:rsidP="008D4948">
            <w:pPr>
              <w:pStyle w:val="aff1"/>
              <w:jc w:val="center"/>
              <w:rPr>
                <w:rFonts w:ascii="Times New Roman" w:hAnsi="Times New Roman" w:cs="Times New Roman"/>
                <w:sz w:val="12"/>
                <w:szCs w:val="12"/>
              </w:rPr>
            </w:pPr>
            <w:r w:rsidRPr="008D4948">
              <w:rPr>
                <w:rFonts w:ascii="Times New Roman" w:hAnsi="Times New Roman" w:cs="Times New Roman"/>
                <w:sz w:val="12"/>
                <w:szCs w:val="12"/>
              </w:rPr>
              <w:t>Природные пожары</w:t>
            </w:r>
          </w:p>
        </w:tc>
        <w:tc>
          <w:tcPr>
            <w:tcW w:w="0" w:type="auto"/>
          </w:tcPr>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территорию проектируемых сооружений.</w:t>
            </w:r>
          </w:p>
          <w:p w:rsidR="008D4948" w:rsidRPr="008D4948" w:rsidRDefault="008D4948" w:rsidP="008D4948">
            <w:pPr>
              <w:pStyle w:val="aff1"/>
              <w:rPr>
                <w:rFonts w:ascii="Times New Roman" w:hAnsi="Times New Roman" w:cs="Times New Roman"/>
                <w:sz w:val="12"/>
                <w:szCs w:val="12"/>
              </w:rPr>
            </w:pPr>
            <w:r w:rsidRPr="008D4948">
              <w:rPr>
                <w:rFonts w:ascii="Times New Roman" w:hAnsi="Times New Roman" w:cs="Times New Roman"/>
                <w:sz w:val="12"/>
                <w:szCs w:val="12"/>
              </w:rPr>
              <w:t>Для предотвращения распространения степных пожаров предусматривается пропахивание территории по периметру вокруг площадок проектируемых сооружений в виде полосы шириной, обеспечивающей недопущение перекидывания пламени на защищаемые объекты.</w:t>
            </w:r>
          </w:p>
        </w:tc>
      </w:tr>
      <w:tr w:rsidR="008D4948" w:rsidRPr="008D4948" w:rsidTr="008D4948">
        <w:tc>
          <w:tcPr>
            <w:tcW w:w="0" w:type="auto"/>
            <w:vAlign w:val="center"/>
          </w:tcPr>
          <w:p w:rsidR="008D4948" w:rsidRPr="008D4948" w:rsidRDefault="008D4948" w:rsidP="008D4948">
            <w:pPr>
              <w:pStyle w:val="aff1"/>
              <w:jc w:val="center"/>
              <w:rPr>
                <w:rFonts w:ascii="Times New Roman" w:hAnsi="Times New Roman" w:cs="Times New Roman"/>
                <w:sz w:val="12"/>
                <w:szCs w:val="12"/>
              </w:rPr>
            </w:pPr>
            <w:r w:rsidRPr="008D4948">
              <w:rPr>
                <w:rFonts w:ascii="Times New Roman" w:hAnsi="Times New Roman" w:cs="Times New Roman"/>
                <w:sz w:val="12"/>
                <w:szCs w:val="12"/>
              </w:rPr>
              <w:t>8</w:t>
            </w:r>
          </w:p>
        </w:tc>
        <w:tc>
          <w:tcPr>
            <w:tcW w:w="0" w:type="auto"/>
            <w:vAlign w:val="center"/>
          </w:tcPr>
          <w:p w:rsidR="008D4948" w:rsidRPr="008D4948" w:rsidRDefault="008D4948" w:rsidP="008D4948">
            <w:pPr>
              <w:pStyle w:val="aff1"/>
              <w:jc w:val="center"/>
              <w:rPr>
                <w:rFonts w:ascii="Times New Roman" w:hAnsi="Times New Roman" w:cs="Times New Roman"/>
                <w:sz w:val="12"/>
                <w:szCs w:val="12"/>
              </w:rPr>
            </w:pPr>
            <w:r w:rsidRPr="008D4948">
              <w:rPr>
                <w:rFonts w:ascii="Times New Roman" w:hAnsi="Times New Roman" w:cs="Times New Roman"/>
                <w:sz w:val="12"/>
                <w:szCs w:val="12"/>
              </w:rPr>
              <w:t>Эрозионные процессы</w:t>
            </w:r>
          </w:p>
        </w:tc>
        <w:tc>
          <w:tcPr>
            <w:tcW w:w="0" w:type="auto"/>
          </w:tcPr>
          <w:p w:rsidR="008D4948" w:rsidRPr="008D4948" w:rsidRDefault="008D4948" w:rsidP="008D4948">
            <w:pPr>
              <w:pStyle w:val="aff1"/>
              <w:rPr>
                <w:rFonts w:ascii="Times New Roman" w:hAnsi="Times New Roman" w:cs="Times New Roman"/>
                <w:bCs/>
                <w:sz w:val="12"/>
                <w:szCs w:val="12"/>
              </w:rPr>
            </w:pPr>
            <w:r w:rsidRPr="008D4948">
              <w:rPr>
                <w:rFonts w:ascii="Times New Roman" w:hAnsi="Times New Roman" w:cs="Times New Roman"/>
                <w:bCs/>
                <w:sz w:val="12"/>
                <w:szCs w:val="12"/>
              </w:rPr>
              <w:t>Для защиты территории строительства от эрозионных процессов предусматривается рекультивация земель с последующим посевом многолетних трав.</w:t>
            </w:r>
          </w:p>
        </w:tc>
      </w:tr>
    </w:tbl>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2.7.Информация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Объекты историко-культурного наследия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lastRenderedPageBreak/>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Производство земляных работ возможно только при отсутствии на земельном участке следующих видов объектов культурного наследия (ОКН):</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1.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2. Выявленных объектов культурного наследия.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3. Объектов, обладающих признаками объекта культурного наследия.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4. Зон охраны и защитных зон объектов культурного наследия.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Согласно заключению Управления государственной охраны объектов культурного наследия Самарской </w:t>
      </w:r>
      <w:proofErr w:type="gramStart"/>
      <w:r w:rsidRPr="008D4948">
        <w:rPr>
          <w:rFonts w:ascii="Times New Roman" w:eastAsia="Calibri" w:hAnsi="Times New Roman" w:cs="Times New Roman"/>
          <w:bCs/>
          <w:sz w:val="12"/>
          <w:szCs w:val="12"/>
        </w:rPr>
        <w:t>области</w:t>
      </w:r>
      <w:proofErr w:type="gramEnd"/>
      <w:r w:rsidRPr="008D4948">
        <w:rPr>
          <w:rFonts w:ascii="Times New Roman" w:eastAsia="Calibri" w:hAnsi="Times New Roman" w:cs="Times New Roman"/>
          <w:bCs/>
          <w:sz w:val="12"/>
          <w:szCs w:val="12"/>
        </w:rPr>
        <w:t xml:space="preserve"> на участке работ включенные в реестр, выявленные объекты культурного наследия, либо объекты, обладающие признаками объекта культурного наследия, отсутствуют, и возможно проведение землеустроительных, земляных, строительных, мелиоративных, хозяйственных и иных работ. Земельный участок расположен вне зон охраны и защитных зон объектов культурного наследия.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Особо охраняемые природные территории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8D4948">
        <w:rPr>
          <w:rFonts w:ascii="Times New Roman" w:eastAsia="Calibri" w:hAnsi="Times New Roman" w:cs="Times New Roman"/>
          <w:bCs/>
          <w:sz w:val="12"/>
          <w:szCs w:val="12"/>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значение, которые изъяты решениями органов государственной власти из хозяйственного использования и для которых установлен особый режим охраны.</w:t>
      </w:r>
      <w:proofErr w:type="gramEnd"/>
      <w:r w:rsidRPr="008D4948">
        <w:rPr>
          <w:rFonts w:ascii="Times New Roman" w:eastAsia="Calibri" w:hAnsi="Times New Roman" w:cs="Times New Roman"/>
          <w:bCs/>
          <w:sz w:val="12"/>
          <w:szCs w:val="12"/>
        </w:rPr>
        <w:t xml:space="preserve"> В соответствие со ст. 1 Федерального закона от 14.03.1995 г. №33-ФЗ Федеральный закон от 14.03.1995 N 33-ФЗ (ред. от 01.05.2022) «Об особо охраняемых природных территориях» ООПТ принадлежат объектам общенационального достояния.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8D4948">
        <w:rPr>
          <w:rFonts w:ascii="Times New Roman" w:eastAsia="Calibri" w:hAnsi="Times New Roman" w:cs="Times New Roman"/>
          <w:bCs/>
          <w:sz w:val="12"/>
          <w:szCs w:val="12"/>
        </w:rPr>
        <w:t>Департамент государственной политики и регулирования в сфере охраны окружающей среды Минприроды России рассмотрел письмо о возможности использования информации для составления отчетов по инженерно-экологическим изысканиям, размещенной на официальном сайте Минприроды РФ в сети Интернет: http://www.oopt.aari.ru и сообщает, что считает возможным использование указанной информации для составления отчетов по инженерно-экологическим изысканиям.</w:t>
      </w:r>
      <w:proofErr w:type="gramEnd"/>
      <w:r w:rsidRPr="008D4948">
        <w:rPr>
          <w:rFonts w:ascii="Times New Roman" w:eastAsia="Calibri" w:hAnsi="Times New Roman" w:cs="Times New Roman"/>
          <w:bCs/>
          <w:sz w:val="12"/>
          <w:szCs w:val="12"/>
        </w:rPr>
        <w:t xml:space="preserve"> Согласно информации сайта http://www.oopt.aari.ru на участке проектирования и в 3-х километровой зоне возможного влияния от него, ООПТ федерального значения отсутствуют.</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Согласно письму Министерства природных ресурсов и экологии Российской </w:t>
      </w:r>
      <w:proofErr w:type="gramStart"/>
      <w:r w:rsidRPr="008D4948">
        <w:rPr>
          <w:rFonts w:ascii="Times New Roman" w:eastAsia="Calibri" w:hAnsi="Times New Roman" w:cs="Times New Roman"/>
          <w:bCs/>
          <w:sz w:val="12"/>
          <w:szCs w:val="12"/>
        </w:rPr>
        <w:t>Федерации</w:t>
      </w:r>
      <w:proofErr w:type="gramEnd"/>
      <w:r w:rsidRPr="008D4948">
        <w:rPr>
          <w:rFonts w:ascii="Times New Roman" w:eastAsia="Calibri" w:hAnsi="Times New Roman" w:cs="Times New Roman"/>
          <w:bCs/>
          <w:sz w:val="12"/>
          <w:szCs w:val="12"/>
        </w:rPr>
        <w:t xml:space="preserve"> в границах участка работ особо охраняемые природные территории федерального значения отсутствуют.</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Согласно письму Министерства лесного хозяйства, охраны окружающей среды и природопользования Самарской в границах участка работ особо охраняемые территории регионального значения отсутствуют.</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Согласно письму Администрации муниципального района Сергиевский Самарской области на участке проектируемого строительства ООПТ местного значения отсутствуют.</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Скотомогильники и другие захоронения, неблагополучные по особо опасным инфекционным и инвазионным заболеваниям</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Скотомогильники – это места для захоронения трупов животных, </w:t>
      </w:r>
      <w:proofErr w:type="spellStart"/>
      <w:r w:rsidRPr="008D4948">
        <w:rPr>
          <w:rFonts w:ascii="Times New Roman" w:eastAsia="Calibri" w:hAnsi="Times New Roman" w:cs="Times New Roman"/>
          <w:bCs/>
          <w:sz w:val="12"/>
          <w:szCs w:val="12"/>
        </w:rPr>
        <w:t>конфискатов</w:t>
      </w:r>
      <w:proofErr w:type="spellEnd"/>
      <w:r w:rsidRPr="008D4948">
        <w:rPr>
          <w:rFonts w:ascii="Times New Roman" w:eastAsia="Calibri" w:hAnsi="Times New Roman" w:cs="Times New Roman"/>
          <w:bCs/>
          <w:sz w:val="12"/>
          <w:szCs w:val="12"/>
        </w:rPr>
        <w:t xml:space="preserve"> мясокомбинатов и боен (забракованные туши и их части), отходов и отбросов, получаемых при переработке сырых животных продуктов. Участок под скотомогильник должен иметь низкий уровень грунтовых вод (не менее 2,5 м от поверхности почвы), располагаться не ближе 0,5 км от населенного пункта, вдали от пастбищ, водоемов, колодцев, проезжих дорог и скотопрогонов. Скотомогильники должны иметь ограждение и быть обнесенными валом со рвом глубиной 1,4 м и шириной 1 м. Въезд оборудуется воротами. За скотомогильниками осуществляется систематический санитарный и ветеринарно-санитарный надзор.</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Согласно СанПиН 2.2.1/2.1.1200-03 «Санитарно-защитные зоны и санитарная классификация предприятий, сооружений и иных объектов» радиус санитарно-защитных зон скотомогильников (биотермических ям) составляет 1000 м.</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Месторождения полезных ископаемых</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Правовая охрана недр представляет собой урегулированную правом систему мер, направленную на обеспечение рационального использования недр, предупреждение их истощения и загрязнения в интересах удовлетворения потребностей экономики и населения, охраны окружающей природной среды. Основными требованиями по охране недр являются (ст. 23 Закона РФ «О недрах» [2]):</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соблюдение установленного законодательством порядка предоставления недр и недопущение самовольного пользования;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обеспечение полноты геологического изучения, рационального, комплексного использования и охраны недр;</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проведение опережающего геологического изучения недр, обеспечивающего достоверную оценку запасов полезных ископаемых или свойств участка недр, предоставляемого в целях, не связанных с добычей полезных ископаемых;</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обеспечение наиболее полного извлечения запасов основных и совместно с ними залегающих полезных ископаемых и попутных компонентов, а также достоверный учет извлекаемых и оставляемых в недрах их запасов;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предотвращение загрязнения недр при проведении работ, связанных с недропользованием (подземное хранение нефти, газа, захоронение вредных веществ и отходов, сброс сточных вод);</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предотвращение накопления промышленных и бытовых отходов на площадях водосбора и в местах залегания подземных вод.</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Учитывая невоспроизводимый характер и экономическое значение минеральных богатств, заключенных в недрах, закон устанавливает приоритет использования и охраны полезных ископаемых. Участок недр, располагающий запасами месторождений полезных ископаемых, предоставляется в первую очередь для их разработки.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органов управления государственным фондом недр об отсутствии полезных ископаемых в недрах под участком предстоящей застройки.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Защитные леса и особо защитные участки леса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Согласно Лесному Кодексу РФ (№ 200-ФЗ от 04.01.2006) [4] защитные леса подлежат освоению в целях сохранения </w:t>
      </w:r>
      <w:proofErr w:type="spellStart"/>
      <w:r w:rsidRPr="008D4948">
        <w:rPr>
          <w:rFonts w:ascii="Times New Roman" w:eastAsia="Calibri" w:hAnsi="Times New Roman" w:cs="Times New Roman"/>
          <w:bCs/>
          <w:sz w:val="12"/>
          <w:szCs w:val="12"/>
        </w:rPr>
        <w:t>средообразующих</w:t>
      </w:r>
      <w:proofErr w:type="spellEnd"/>
      <w:r w:rsidRPr="008D4948">
        <w:rPr>
          <w:rFonts w:ascii="Times New Roman" w:eastAsia="Calibri" w:hAnsi="Times New Roman" w:cs="Times New Roman"/>
          <w:bCs/>
          <w:sz w:val="12"/>
          <w:szCs w:val="12"/>
        </w:rPr>
        <w:t xml:space="preserve">, </w:t>
      </w:r>
      <w:proofErr w:type="spellStart"/>
      <w:r w:rsidRPr="008D4948">
        <w:rPr>
          <w:rFonts w:ascii="Times New Roman" w:eastAsia="Calibri" w:hAnsi="Times New Roman" w:cs="Times New Roman"/>
          <w:bCs/>
          <w:sz w:val="12"/>
          <w:szCs w:val="12"/>
        </w:rPr>
        <w:t>водоохранных</w:t>
      </w:r>
      <w:proofErr w:type="spellEnd"/>
      <w:r w:rsidRPr="008D4948">
        <w:rPr>
          <w:rFonts w:ascii="Times New Roman" w:eastAsia="Calibri" w:hAnsi="Times New Roman" w:cs="Times New Roman"/>
          <w:bCs/>
          <w:sz w:val="12"/>
          <w:szCs w:val="12"/>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С учетом особенностей правового режима защитных лесов определяются следующие категории указанных лесов: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леса, расположенные на особо охраняемых природных территориях;</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 xml:space="preserve">леса, расположенные в </w:t>
      </w:r>
      <w:proofErr w:type="spellStart"/>
      <w:r w:rsidRPr="008D4948">
        <w:rPr>
          <w:rFonts w:ascii="Times New Roman" w:eastAsia="Calibri" w:hAnsi="Times New Roman" w:cs="Times New Roman"/>
          <w:bCs/>
          <w:sz w:val="12"/>
          <w:szCs w:val="12"/>
        </w:rPr>
        <w:t>водоохранных</w:t>
      </w:r>
      <w:proofErr w:type="spellEnd"/>
      <w:r w:rsidRPr="008D4948">
        <w:rPr>
          <w:rFonts w:ascii="Times New Roman" w:eastAsia="Calibri" w:hAnsi="Times New Roman" w:cs="Times New Roman"/>
          <w:bCs/>
          <w:sz w:val="12"/>
          <w:szCs w:val="12"/>
        </w:rPr>
        <w:t xml:space="preserve"> зонах;</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леса, выполняющие функции защиты природных и иных объектов;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ценные леса.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К ценным лесам относятся: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государственные защитные лесные полосы;</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противоэрозионные леса;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8D4948">
        <w:rPr>
          <w:rFonts w:ascii="Times New Roman" w:eastAsia="Calibri" w:hAnsi="Times New Roman" w:cs="Times New Roman"/>
          <w:bCs/>
          <w:sz w:val="12"/>
          <w:szCs w:val="12"/>
        </w:rPr>
        <w:t xml:space="preserve"> леса, расположенные в пустынных, полупустынных, лесостепных, лесотундровых зонах, степях, горах;</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леса, имеющие научное или историческое значение;</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орехово-промысловые зоны;</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лесные плодовые насаждения;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ленточные боры;</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запретные полосы лесов, расположенные вдоль водных объектов;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proofErr w:type="spellStart"/>
      <w:r w:rsidRPr="008D4948">
        <w:rPr>
          <w:rFonts w:ascii="Times New Roman" w:eastAsia="Calibri" w:hAnsi="Times New Roman" w:cs="Times New Roman"/>
          <w:bCs/>
          <w:sz w:val="12"/>
          <w:szCs w:val="12"/>
        </w:rPr>
        <w:t>нерестоохранные</w:t>
      </w:r>
      <w:proofErr w:type="spellEnd"/>
      <w:r w:rsidRPr="008D4948">
        <w:rPr>
          <w:rFonts w:ascii="Times New Roman" w:eastAsia="Calibri" w:hAnsi="Times New Roman" w:cs="Times New Roman"/>
          <w:bCs/>
          <w:sz w:val="12"/>
          <w:szCs w:val="12"/>
        </w:rPr>
        <w:t xml:space="preserve"> полосы лесов.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К особо защитным участкам лесов относятся: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берегозащитные, почвозащитные участки лесов, расположенных вдоль водных объектов, склонов оврагов;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опушки лесов, граничащие с безлесными пространствами;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лесосеменные плантации, постоянные лесосеменные участки и другие объекты лесного семеноводства;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заповедные лесные участки;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участки лесов с наличием реликтовых и эндемичных растений;</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места обитания редких и находящихся под угрозой исчезновения диких животных;</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 xml:space="preserve"> другие особо защитные участки лесов.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Зоны санитарной охраны и источники питьевого водоснабжения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Зона санитарной охраны (ЗСО) источников водоснабжения регламентируется 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Подземные и поверхностные источники питьевого водоснабжения, также зоны санитарной охраны на участке изысканий отсутствуют.</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Испрашиваемый участок не находится в зонах санитарной охраны источников питьевого водоснабжения.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2.8. Информация о необходимости осуществления мероприятий по охране окружающей среды</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При производстве строительно-монтажных работ необходимо выполнять все требования Федерального закона от 10.01.2002 ФЗ № 7-ФЗ (ред. от 29.07.2017)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Отвод земли оформить с землепользователем и землевладельцем в соответствии с требованиями Законодательства.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Назначить приказом ответственного за соблюдением требований природоохранного законодательства.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Оборудовать места производства работ табличкой с указанием ответственного лица за экологическую безопасность.</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В период строительства в проекте предусмотрен ряд организационно-технических мероприятий, включающих три основных раздела: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охрана почвенно-растительного слоя и животного мира;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охрана водоемов от загрязнения сточными водами и мусором;</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охрана атмосферного воздуха от загрязнения.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Мероприятия по охране атмосферного воздуха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Мероприятия по охране атмосферного воздуха в период строительства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селитебной зоны.</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Для сохранения состояния приземного слоя воздуха в период строительства рекомендуется: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осуществление контроля соблюдения технологических процессов в период строительно-монтажных работ с целью обеспечения минимальных выбросов загрязняющих веществ;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осуществлять контроль соответствия технических характеристик и параметров применяемой в строительстве техники, оборудования, транспортных средств, в части состава отработавших газов, соответствующим стандартам;</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проведение своевременного ремонта и технического обслуживания машин (особенно система питания, зажигания и газораспределительный механизм двигателя), обеспечивающего полное сгорание топлива, снижающего его расход;</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соблюдение правил рационального использования работы двигателя, запрет на работы машин на холостом ходу.</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Поскольку на этапе эксплуатации проектируемый объект не является источником выбросов загрязняющих веществ, разработка мероприятий по охране атмосферного воздуха не требуется.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Согласно результатам расчета, уровни акустического воздействия на границе жилой зоны не превышают установленных санитарно-гигиенических нормативов (1,0 ПДУ), поэтому разработка мероприятий по уменьшению уровня шума не требуется.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Мероприятия по охране и рациональному использованию земельных ресурсов и почвенного покрова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 xml:space="preserve">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 xml:space="preserve">соблюдение чистоты на стройплощадке,  разделение отходов производства и потребления; вывоз отходов по мере  заполнения контейнеров;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Согласно Водному кодексу, в границах </w:t>
      </w:r>
      <w:proofErr w:type="spellStart"/>
      <w:r w:rsidRPr="008D4948">
        <w:rPr>
          <w:rFonts w:ascii="Times New Roman" w:eastAsia="Calibri" w:hAnsi="Times New Roman" w:cs="Times New Roman"/>
          <w:bCs/>
          <w:sz w:val="12"/>
          <w:szCs w:val="12"/>
        </w:rPr>
        <w:t>водоохранных</w:t>
      </w:r>
      <w:proofErr w:type="spellEnd"/>
      <w:r w:rsidRPr="008D4948">
        <w:rPr>
          <w:rFonts w:ascii="Times New Roman" w:eastAsia="Calibri" w:hAnsi="Times New Roman" w:cs="Times New Roman"/>
          <w:bCs/>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В границах </w:t>
      </w:r>
      <w:proofErr w:type="spellStart"/>
      <w:r w:rsidRPr="008D4948">
        <w:rPr>
          <w:rFonts w:ascii="Times New Roman" w:eastAsia="Calibri" w:hAnsi="Times New Roman" w:cs="Times New Roman"/>
          <w:bCs/>
          <w:sz w:val="12"/>
          <w:szCs w:val="12"/>
        </w:rPr>
        <w:t>водоохранных</w:t>
      </w:r>
      <w:proofErr w:type="spellEnd"/>
      <w:r w:rsidRPr="008D4948">
        <w:rPr>
          <w:rFonts w:ascii="Times New Roman" w:eastAsia="Calibri" w:hAnsi="Times New Roman" w:cs="Times New Roman"/>
          <w:bCs/>
          <w:sz w:val="12"/>
          <w:szCs w:val="12"/>
        </w:rPr>
        <w:t xml:space="preserve"> зон запрещается: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использование сточных вод для удобрения почв;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осуществление авиационных мер по борьбе с вредителями и болезнями растений;</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lastRenderedPageBreak/>
        <w:t>В прибрежных защитных полосах, наряду с установленными выше ограничениями, запрещается: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распашка земель;</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размещение отвалов размываемых грунтов;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выпас сельскохозяйственных животных и организация для них летних лагерей, ванн.</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С целью охраны вод и водных ресурсов в период строительства проектом предусмотрены следующие мероприятия: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w:t>
      </w:r>
      <w:proofErr w:type="spellStart"/>
      <w:r w:rsidRPr="008D4948">
        <w:rPr>
          <w:rFonts w:ascii="Times New Roman" w:eastAsia="Calibri" w:hAnsi="Times New Roman" w:cs="Times New Roman"/>
          <w:bCs/>
          <w:sz w:val="12"/>
          <w:szCs w:val="12"/>
        </w:rPr>
        <w:t>водоохранных</w:t>
      </w:r>
      <w:proofErr w:type="spellEnd"/>
      <w:r w:rsidRPr="008D4948">
        <w:rPr>
          <w:rFonts w:ascii="Times New Roman" w:eastAsia="Calibri" w:hAnsi="Times New Roman" w:cs="Times New Roman"/>
          <w:bCs/>
          <w:sz w:val="12"/>
          <w:szCs w:val="12"/>
        </w:rPr>
        <w:t xml:space="preserve"> зон водных объектов;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 в пределах прибрежных защитных зон рек и водоемов запрещается устраивать отвалы грунта;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после окончания строительства предусмотрена разборка всех временных сооружений, очистка стройплощадки,  рекультивация  нарушенных земель.</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Мероприятия по рациональному использованию общераспространенных полезных ископаемых, используемых в строительстве</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Разработка новых карьеров песка проектной документацией не предусматривается.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Мероприятия по сбору, использованию, обезвреживанию, транспортировке и размещению опасных отходов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Временное накопление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Осуществляется систематический </w:t>
      </w:r>
      <w:proofErr w:type="gramStart"/>
      <w:r w:rsidRPr="008D4948">
        <w:rPr>
          <w:rFonts w:ascii="Times New Roman" w:eastAsia="Calibri" w:hAnsi="Times New Roman" w:cs="Times New Roman"/>
          <w:bCs/>
          <w:sz w:val="12"/>
          <w:szCs w:val="12"/>
        </w:rPr>
        <w:t>контроль за</w:t>
      </w:r>
      <w:proofErr w:type="gramEnd"/>
      <w:r w:rsidRPr="008D4948">
        <w:rPr>
          <w:rFonts w:ascii="Times New Roman" w:eastAsia="Calibri" w:hAnsi="Times New Roman" w:cs="Times New Roman"/>
          <w:bCs/>
          <w:sz w:val="12"/>
          <w:szCs w:val="12"/>
        </w:rPr>
        <w:t xml:space="preserve"> процессом обращения с отходами.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К основным мероприятиям относятся: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 xml:space="preserve">на предприятии приказом назначается </w:t>
      </w:r>
      <w:proofErr w:type="gramStart"/>
      <w:r w:rsidRPr="008D4948">
        <w:rPr>
          <w:rFonts w:ascii="Times New Roman" w:eastAsia="Calibri" w:hAnsi="Times New Roman" w:cs="Times New Roman"/>
          <w:bCs/>
          <w:sz w:val="12"/>
          <w:szCs w:val="12"/>
        </w:rPr>
        <w:t>ответственный</w:t>
      </w:r>
      <w:proofErr w:type="gramEnd"/>
      <w:r w:rsidRPr="008D4948">
        <w:rPr>
          <w:rFonts w:ascii="Times New Roman" w:eastAsia="Calibri" w:hAnsi="Times New Roman" w:cs="Times New Roman"/>
          <w:bCs/>
          <w:sz w:val="12"/>
          <w:szCs w:val="12"/>
        </w:rPr>
        <w:t xml:space="preserve"> за соблюдение требований природоохранного законодательства;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места производства работ оборудуются табличкой с указанием ответственного лица за экологическую безопасность.</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8D4948">
        <w:rPr>
          <w:rFonts w:ascii="Times New Roman" w:eastAsia="Calibri" w:hAnsi="Times New Roman" w:cs="Times New Roman"/>
          <w:bCs/>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Мероприятия по охране недр и континентального шельфа Российской Федерации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фильтрацией загрязняющих веществ с поверхности при загрязнении грунтов почвенного покрова;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интенсификацией экзогенных процессов при строительстве проектируемых сооружений.</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8D4948">
        <w:rPr>
          <w:rFonts w:ascii="Times New Roman" w:eastAsia="Calibri" w:hAnsi="Times New Roman" w:cs="Times New Roman"/>
          <w:bCs/>
          <w:sz w:val="12"/>
          <w:szCs w:val="12"/>
        </w:rPr>
        <w:t>контроля за</w:t>
      </w:r>
      <w:proofErr w:type="gramEnd"/>
      <w:r w:rsidRPr="008D4948">
        <w:rPr>
          <w:rFonts w:ascii="Times New Roman" w:eastAsia="Calibri" w:hAnsi="Times New Roman" w:cs="Times New Roman"/>
          <w:bCs/>
          <w:sz w:val="12"/>
          <w:szCs w:val="12"/>
        </w:rPr>
        <w:t xml:space="preserve"> состоянием подземных вод с учетом всех источников возможного загрязнения объектов нефтяной структуры.</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Мероприятия по охране объектов растительного и животного мира и среды их обитания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проектной документацией предусмотрено:</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 xml:space="preserve">организацию работ и передвижение машин и механизмов исключительно в </w:t>
      </w:r>
      <w:proofErr w:type="gramStart"/>
      <w:r w:rsidRPr="008D4948">
        <w:rPr>
          <w:rFonts w:ascii="Times New Roman" w:eastAsia="Calibri" w:hAnsi="Times New Roman" w:cs="Times New Roman"/>
          <w:bCs/>
          <w:sz w:val="12"/>
          <w:szCs w:val="12"/>
        </w:rPr>
        <w:t>пределах</w:t>
      </w:r>
      <w:proofErr w:type="gramEnd"/>
      <w:r w:rsidRPr="008D4948">
        <w:rPr>
          <w:rFonts w:ascii="Times New Roman" w:eastAsia="Calibri" w:hAnsi="Times New Roman" w:cs="Times New Roman"/>
          <w:bCs/>
          <w:sz w:val="12"/>
          <w:szCs w:val="12"/>
        </w:rPr>
        <w:t xml:space="preserve"> отведенных для строительства земель, с максимальным использованием для технологических проездов существующих дорог;</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запрет на складирование и хранение строительных материалов в непредусмотренных проектной документацией местах;</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сбор отходов производства и потребления в специальные контейнеры с дальнейшим вывозом в места хранения и утилизации;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заправку автотранспорта в специально отведенных для этого местах с целью предотвращения загрязнения почвенного покрова ГСМ;</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техническое обслуживание машин и механизмов на специально отведенных площадках.</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С целью максимального сокращения воздействия на почвенный покров и растительность должны быть предусмотрена: последовательная рекультивация нарушаемых земель по мере выполнения работ.</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8D4948">
        <w:rPr>
          <w:rFonts w:ascii="Times New Roman" w:eastAsia="Calibri" w:hAnsi="Times New Roman" w:cs="Times New Roman"/>
          <w:bCs/>
          <w:sz w:val="12"/>
          <w:szCs w:val="12"/>
        </w:rPr>
        <w:t xml:space="preserve">Мероприятия по предотвращению гибели птиц на проектируемой ВЛ-6 </w:t>
      </w:r>
      <w:proofErr w:type="spellStart"/>
      <w:r w:rsidRPr="008D4948">
        <w:rPr>
          <w:rFonts w:ascii="Times New Roman" w:eastAsia="Calibri" w:hAnsi="Times New Roman" w:cs="Times New Roman"/>
          <w:bCs/>
          <w:sz w:val="12"/>
          <w:szCs w:val="12"/>
        </w:rPr>
        <w:t>кВ</w:t>
      </w:r>
      <w:proofErr w:type="spellEnd"/>
      <w:proofErr w:type="gramEnd"/>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w:t>
      </w:r>
      <w:proofErr w:type="gramStart"/>
      <w:r w:rsidRPr="008D4948">
        <w:rPr>
          <w:rFonts w:ascii="Times New Roman" w:eastAsia="Calibri" w:hAnsi="Times New Roman" w:cs="Times New Roman"/>
          <w:bCs/>
          <w:sz w:val="12"/>
          <w:szCs w:val="12"/>
        </w:rPr>
        <w:t>ВЛ</w:t>
      </w:r>
      <w:proofErr w:type="gramEnd"/>
      <w:r w:rsidRPr="008D4948">
        <w:rPr>
          <w:rFonts w:ascii="Times New Roman" w:eastAsia="Calibri" w:hAnsi="Times New Roman" w:cs="Times New Roman"/>
          <w:bCs/>
          <w:sz w:val="12"/>
          <w:szCs w:val="12"/>
        </w:rPr>
        <w:t xml:space="preserve"> оборудуется </w:t>
      </w:r>
      <w:proofErr w:type="spellStart"/>
      <w:r w:rsidRPr="008D4948">
        <w:rPr>
          <w:rFonts w:ascii="Times New Roman" w:eastAsia="Calibri" w:hAnsi="Times New Roman" w:cs="Times New Roman"/>
          <w:bCs/>
          <w:sz w:val="12"/>
          <w:szCs w:val="12"/>
        </w:rPr>
        <w:t>птицезащитными</w:t>
      </w:r>
      <w:proofErr w:type="spellEnd"/>
      <w:r w:rsidRPr="008D4948">
        <w:rPr>
          <w:rFonts w:ascii="Times New Roman" w:eastAsia="Calibri" w:hAnsi="Times New Roman" w:cs="Times New Roman"/>
          <w:bCs/>
          <w:sz w:val="12"/>
          <w:szCs w:val="12"/>
        </w:rPr>
        <w:t xml:space="preserve"> устройствами ПЗУ ВЛ-6 (10) </w:t>
      </w:r>
      <w:proofErr w:type="spellStart"/>
      <w:r w:rsidRPr="008D4948">
        <w:rPr>
          <w:rFonts w:ascii="Times New Roman" w:eastAsia="Calibri" w:hAnsi="Times New Roman" w:cs="Times New Roman"/>
          <w:bCs/>
          <w:sz w:val="12"/>
          <w:szCs w:val="12"/>
        </w:rPr>
        <w:t>кВ</w:t>
      </w:r>
      <w:proofErr w:type="spellEnd"/>
      <w:r w:rsidRPr="008D4948">
        <w:rPr>
          <w:rFonts w:ascii="Times New Roman" w:eastAsia="Calibri" w:hAnsi="Times New Roman" w:cs="Times New Roman"/>
          <w:bCs/>
          <w:sz w:val="12"/>
          <w:szCs w:val="12"/>
        </w:rPr>
        <w:t xml:space="preserve"> в виде защитных кожухов из полимерных материалов.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Решения по исключению разгерметизации оборудования и предупреждению аварийных выбросов опасных веществ</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В целях исключения разгерметизации оборудования проектной документацией предусматривается: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8D4948">
        <w:rPr>
          <w:rFonts w:ascii="Times New Roman" w:eastAsia="Calibri" w:hAnsi="Times New Roman" w:cs="Times New Roman"/>
          <w:bCs/>
          <w:sz w:val="12"/>
          <w:szCs w:val="12"/>
        </w:rPr>
        <w:t>конструктивные решения, используемые при изготовлении КТП, и устанавливаемая в КТП аппаратура соответствуют действующим нормативным документам РФ (Правилам устройства электроустановок, Правилам технической эксплуатации электроустановок и другим обязательным документам);</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силовой трансформатор изготавливается согласно требованиям ГОСТ 11677-85 (для указанной номинальной мощности и типа трансформатора);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основание КТП представляет собой цельносварную конструкцию с отверстиями для ввода кабелей высокого напряжения и низкого напряжения;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все металлические конструкции, изделия закладные и сварные швы имеют антикоррозийное покрытие. Гарантия на качество антикоррозионного покрытия составляет не менее 15 лет;</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регулярное опробование работы всех масляных выключателей в межремонтный период путем их однократного дистанционного отключения и включения, а выключателей, находящихся в резерве – путем дистанционного включения и отключения;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принятия, оперативных мер по предотвращению аварийных ситуаций или локализации аварий;</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превентивные мероприятия: периодический осмотр оборудования, выполнение требований инструкций, проверка заземления, плановые ремонты.</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В обычном состоянии утечки масла отсутствуют. Загрязняющих веществ в воздухе на площадке ПС от масляных трансформаторов в период эксплуатации не имеется.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Перечень мероприятий по гражданской обороне</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Сведения об отнесении проектируемого объекта к категории по гражданской обороне</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8D4948">
        <w:rPr>
          <w:rFonts w:ascii="Times New Roman" w:eastAsia="Calibri" w:hAnsi="Times New Roman" w:cs="Times New Roman"/>
          <w:bCs/>
          <w:sz w:val="12"/>
          <w:szCs w:val="12"/>
        </w:rPr>
        <w:t>Отнесение организаций к категориям по ГО осуществляется в соответствии с правилами отнесения  организаций к категориям по гражданской обороне в зависимости от роли в экономике государства или влияния на безопасность населения утвержденными Постановлением Правительства от 16 августа 2016 года № 804 и показателями для отнесения  организаций к категориям по ГО, утвержденным приказом МЧС России от 28.11.2016 №ДСП.</w:t>
      </w:r>
      <w:proofErr w:type="gramEnd"/>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Проектируемые сооружения будут входить в состав предприятия имеющего 1 категорию по  ГО.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В соответствии с п. 2 исходных данных и требований  ГУ МЧС России по Самарской  области (Приложение Б) проектируемому объекту  категория по ГО в соответствии с критериями не присваивается.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Территории Сергиевского района Самарской области, на территории которых располагаются проектируемые сооружения, не отнесены к категориям по ГО.</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Общее руководство гражданской обороной в АО «</w:t>
      </w:r>
      <w:proofErr w:type="spellStart"/>
      <w:r w:rsidRPr="008D4948">
        <w:rPr>
          <w:rFonts w:ascii="Times New Roman" w:eastAsia="Calibri" w:hAnsi="Times New Roman" w:cs="Times New Roman"/>
          <w:bCs/>
          <w:sz w:val="12"/>
          <w:szCs w:val="12"/>
        </w:rPr>
        <w:t>Самаранефтегаз</w:t>
      </w:r>
      <w:proofErr w:type="spellEnd"/>
      <w:r w:rsidRPr="008D4948">
        <w:rPr>
          <w:rFonts w:ascii="Times New Roman" w:eastAsia="Calibri" w:hAnsi="Times New Roman" w:cs="Times New Roman"/>
          <w:bCs/>
          <w:sz w:val="12"/>
          <w:szCs w:val="12"/>
        </w:rPr>
        <w:t>» осуществляет генеральный директор. Управление гражданской обороной на территории проектируемых сооружений осуществляют начальники ЦДНГ-7, ЦЭРТ-1. Для обеспечения управления гражданской обороной и производством будет использоваться:</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ведомственная сеть связи;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производственно-технологическая связь;</w:t>
      </w:r>
    </w:p>
    <w:p w:rsidR="008D4948" w:rsidRPr="008D4948" w:rsidRDefault="005A454A"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8D4948" w:rsidRPr="008D4948">
        <w:rPr>
          <w:rFonts w:ascii="Times New Roman" w:eastAsia="Calibri" w:hAnsi="Times New Roman" w:cs="Times New Roman"/>
          <w:bCs/>
          <w:sz w:val="12"/>
          <w:szCs w:val="12"/>
        </w:rPr>
        <w:t>телефонная и сотовая связь;</w:t>
      </w:r>
    </w:p>
    <w:p w:rsidR="008D4948" w:rsidRPr="008D4948" w:rsidRDefault="005A454A"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8D4948" w:rsidRPr="008D4948">
        <w:rPr>
          <w:rFonts w:ascii="Times New Roman" w:eastAsia="Calibri" w:hAnsi="Times New Roman" w:cs="Times New Roman"/>
          <w:bCs/>
          <w:sz w:val="12"/>
          <w:szCs w:val="12"/>
        </w:rPr>
        <w:t>радиорелейная связь;</w:t>
      </w:r>
    </w:p>
    <w:p w:rsidR="008D4948" w:rsidRPr="008D4948" w:rsidRDefault="005A454A"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8D4948" w:rsidRPr="008D4948">
        <w:rPr>
          <w:rFonts w:ascii="Times New Roman" w:eastAsia="Calibri" w:hAnsi="Times New Roman" w:cs="Times New Roman"/>
          <w:bCs/>
          <w:sz w:val="12"/>
          <w:szCs w:val="12"/>
        </w:rPr>
        <w:t>базовые и носимые радиостанции;</w:t>
      </w:r>
    </w:p>
    <w:p w:rsidR="008D4948" w:rsidRPr="008D4948" w:rsidRDefault="005A454A"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8D4948" w:rsidRPr="008D4948">
        <w:rPr>
          <w:rFonts w:ascii="Times New Roman" w:eastAsia="Calibri" w:hAnsi="Times New Roman" w:cs="Times New Roman"/>
          <w:bCs/>
          <w:sz w:val="12"/>
          <w:szCs w:val="12"/>
        </w:rPr>
        <w:t>посыльные пешим порядком и на автомобилях.</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8D4948">
        <w:rPr>
          <w:rFonts w:ascii="Times New Roman" w:eastAsia="Calibri" w:hAnsi="Times New Roman" w:cs="Times New Roman"/>
          <w:bCs/>
          <w:sz w:val="12"/>
          <w:szCs w:val="12"/>
        </w:rPr>
        <w:t>Самаранефтегаз</w:t>
      </w:r>
      <w:proofErr w:type="spellEnd"/>
      <w:r w:rsidRPr="008D4948">
        <w:rPr>
          <w:rFonts w:ascii="Times New Roman" w:eastAsia="Calibri" w:hAnsi="Times New Roman" w:cs="Times New Roman"/>
          <w:bCs/>
          <w:sz w:val="12"/>
          <w:szCs w:val="12"/>
        </w:rPr>
        <w:t>», систему централизованного оповещения Самарской области и районную систему оповещения Сергиевского муниципального района.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 xml:space="preserve">ГУ МЧС России по Самарской области подается предупредительный сигнал «Внимание! Всем!» и производится трансляция сигналов оповещения гражданской обороны по средствам сетей телевизионного и радиовещания, </w:t>
      </w:r>
      <w:proofErr w:type="spellStart"/>
      <w:r w:rsidRPr="008D4948">
        <w:rPr>
          <w:rFonts w:ascii="Times New Roman" w:eastAsia="Calibri" w:hAnsi="Times New Roman" w:cs="Times New Roman"/>
          <w:bCs/>
          <w:sz w:val="12"/>
          <w:szCs w:val="12"/>
        </w:rPr>
        <w:t>электросирен</w:t>
      </w:r>
      <w:proofErr w:type="spellEnd"/>
      <w:r w:rsidRPr="008D4948">
        <w:rPr>
          <w:rFonts w:ascii="Times New Roman" w:eastAsia="Calibri" w:hAnsi="Times New Roman" w:cs="Times New Roman"/>
          <w:bCs/>
          <w:sz w:val="12"/>
          <w:szCs w:val="12"/>
        </w:rPr>
        <w:t>,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В ЦИТУ АО «</w:t>
      </w:r>
      <w:proofErr w:type="spellStart"/>
      <w:r w:rsidRPr="008D4948">
        <w:rPr>
          <w:rFonts w:ascii="Times New Roman" w:eastAsia="Calibri" w:hAnsi="Times New Roman" w:cs="Times New Roman"/>
          <w:bCs/>
          <w:sz w:val="12"/>
          <w:szCs w:val="12"/>
        </w:rPr>
        <w:t>Самаранефтегаз</w:t>
      </w:r>
      <w:proofErr w:type="spellEnd"/>
      <w:r w:rsidRPr="008D4948">
        <w:rPr>
          <w:rFonts w:ascii="Times New Roman" w:eastAsia="Calibri" w:hAnsi="Times New Roman" w:cs="Times New Roman"/>
          <w:bCs/>
          <w:sz w:val="12"/>
          <w:szCs w:val="12"/>
        </w:rPr>
        <w:t xml:space="preserve">» сигналы ГО (распоряжения) и информация поступает от дежурного по администрации Октябрьского района </w:t>
      </w:r>
      <w:proofErr w:type="spellStart"/>
      <w:r w:rsidRPr="008D4948">
        <w:rPr>
          <w:rFonts w:ascii="Times New Roman" w:eastAsia="Calibri" w:hAnsi="Times New Roman" w:cs="Times New Roman"/>
          <w:bCs/>
          <w:sz w:val="12"/>
          <w:szCs w:val="12"/>
        </w:rPr>
        <w:t>г.о</w:t>
      </w:r>
      <w:proofErr w:type="spellEnd"/>
      <w:r w:rsidRPr="008D4948">
        <w:rPr>
          <w:rFonts w:ascii="Times New Roman" w:eastAsia="Calibri" w:hAnsi="Times New Roman" w:cs="Times New Roman"/>
          <w:bCs/>
          <w:sz w:val="12"/>
          <w:szCs w:val="12"/>
        </w:rPr>
        <w:t xml:space="preserve">.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При получении сигнала ГО (распоряжения) и информации начальником смены ЦИТУ АО «</w:t>
      </w:r>
      <w:proofErr w:type="spellStart"/>
      <w:r w:rsidRPr="008D4948">
        <w:rPr>
          <w:rFonts w:ascii="Times New Roman" w:eastAsia="Calibri" w:hAnsi="Times New Roman" w:cs="Times New Roman"/>
          <w:bCs/>
          <w:sz w:val="12"/>
          <w:szCs w:val="12"/>
        </w:rPr>
        <w:t>Самаранефтегаз</w:t>
      </w:r>
      <w:proofErr w:type="spellEnd"/>
      <w:r w:rsidRPr="008D4948">
        <w:rPr>
          <w:rFonts w:ascii="Times New Roman" w:eastAsia="Calibri" w:hAnsi="Times New Roman" w:cs="Times New Roman"/>
          <w:bCs/>
          <w:sz w:val="12"/>
          <w:szCs w:val="12"/>
        </w:rPr>
        <w:t xml:space="preserve">» по линии оперативных дежурных ЦУКС (по Самарской области), администрации Октябрьского р-на </w:t>
      </w:r>
      <w:proofErr w:type="spellStart"/>
      <w:r w:rsidRPr="008D4948">
        <w:rPr>
          <w:rFonts w:ascii="Times New Roman" w:eastAsia="Calibri" w:hAnsi="Times New Roman" w:cs="Times New Roman"/>
          <w:bCs/>
          <w:sz w:val="12"/>
          <w:szCs w:val="12"/>
        </w:rPr>
        <w:t>г.о</w:t>
      </w:r>
      <w:proofErr w:type="spellEnd"/>
      <w:r w:rsidRPr="008D4948">
        <w:rPr>
          <w:rFonts w:ascii="Times New Roman" w:eastAsia="Calibri" w:hAnsi="Times New Roman" w:cs="Times New Roman"/>
          <w:bCs/>
          <w:sz w:val="12"/>
          <w:szCs w:val="12"/>
        </w:rPr>
        <w:t>. Самара, дежурного ЕДДС муниципального района Сергиевский через аппаратуру оповещения или по телефону:</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прослушивает сообщение и записывает его в журнал приема (передачи) сигналов ГО;</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После подтверждения сигнала ГО (распоряжения) и информации начальник смены ЦИТУ информируем генерального директора АО «</w:t>
      </w:r>
      <w:proofErr w:type="spellStart"/>
      <w:r w:rsidRPr="008D4948">
        <w:rPr>
          <w:rFonts w:ascii="Times New Roman" w:eastAsia="Calibri" w:hAnsi="Times New Roman" w:cs="Times New Roman"/>
          <w:bCs/>
          <w:sz w:val="12"/>
          <w:szCs w:val="12"/>
        </w:rPr>
        <w:t>Самаранефтегаз</w:t>
      </w:r>
      <w:proofErr w:type="spellEnd"/>
      <w:r w:rsidRPr="008D4948">
        <w:rPr>
          <w:rFonts w:ascii="Times New Roman" w:eastAsia="Calibri" w:hAnsi="Times New Roman" w:cs="Times New Roman"/>
          <w:bCs/>
          <w:sz w:val="12"/>
          <w:szCs w:val="12"/>
        </w:rPr>
        <w:t>»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доведение информации и сигналов ГО по спискам оповещения №№ 1, 2, 3, 4, 5, 6, 7, 8;</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дежурного диспетчера ЦЛАП-АСФ, дежурного диспетчер</w:t>
      </w:r>
      <w:proofErr w:type="gramStart"/>
      <w:r w:rsidRPr="008D4948">
        <w:rPr>
          <w:rFonts w:ascii="Times New Roman" w:eastAsia="Calibri" w:hAnsi="Times New Roman" w:cs="Times New Roman"/>
          <w:bCs/>
          <w:sz w:val="12"/>
          <w:szCs w:val="12"/>
        </w:rPr>
        <w:t>а ООО</w:t>
      </w:r>
      <w:proofErr w:type="gramEnd"/>
      <w:r w:rsidRPr="008D4948">
        <w:rPr>
          <w:rFonts w:ascii="Times New Roman" w:eastAsia="Calibri" w:hAnsi="Times New Roman" w:cs="Times New Roman"/>
          <w:bCs/>
          <w:sz w:val="12"/>
          <w:szCs w:val="12"/>
        </w:rPr>
        <w:t xml:space="preserve"> «РН-Охрана-Самара», доведение информации и сигналов ГО до дежурного диспетчера ООО «РН-Пожарная безопасность»;</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доведение информации и сигналов ГО до директора СЦУКС ПАО «НК «Роснефть», оперативного дежурного СЦУКС ПАО «НК «Роснефть»;</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доведение информации и сигналов ГО диспетчером РИТС СГМ, до диспетчеров ЦДНГ-7, ЦЭРТ-1;</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доведение информации и сигналов ГО диспетчерами ЦДНГ-7, ЦЭРТ-1 до дежурного оператора УПСВ «</w:t>
      </w:r>
      <w:proofErr w:type="spellStart"/>
      <w:r w:rsidRPr="008D4948">
        <w:rPr>
          <w:rFonts w:ascii="Times New Roman" w:eastAsia="Calibri" w:hAnsi="Times New Roman" w:cs="Times New Roman"/>
          <w:bCs/>
          <w:sz w:val="12"/>
          <w:szCs w:val="12"/>
        </w:rPr>
        <w:t>Екатериновская</w:t>
      </w:r>
      <w:proofErr w:type="spellEnd"/>
      <w:r w:rsidRPr="008D4948">
        <w:rPr>
          <w:rFonts w:ascii="Times New Roman" w:eastAsia="Calibri" w:hAnsi="Times New Roman" w:cs="Times New Roman"/>
          <w:bCs/>
          <w:sz w:val="12"/>
          <w:szCs w:val="12"/>
        </w:rPr>
        <w:t>».</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8D4948">
        <w:rPr>
          <w:rFonts w:ascii="Times New Roman" w:eastAsia="Calibri" w:hAnsi="Times New Roman" w:cs="Times New Roman"/>
          <w:bCs/>
          <w:sz w:val="12"/>
          <w:szCs w:val="12"/>
        </w:rPr>
        <w:t>доведение информации и сигналов ГО дежурным оператором УПСВ до обслуживающего персонала находящегося на территории проектируемого объекта по средствам радиосвязи и сотовой связи.</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lastRenderedPageBreak/>
        <w:t>Доведение сигналов ГО (распоряжений) и информации в АО «</w:t>
      </w:r>
      <w:proofErr w:type="spellStart"/>
      <w:r w:rsidRPr="008D4948">
        <w:rPr>
          <w:rFonts w:ascii="Times New Roman" w:eastAsia="Calibri" w:hAnsi="Times New Roman" w:cs="Times New Roman"/>
          <w:bCs/>
          <w:sz w:val="12"/>
          <w:szCs w:val="12"/>
        </w:rPr>
        <w:t>Самаранефтегаз</w:t>
      </w:r>
      <w:proofErr w:type="spellEnd"/>
      <w:r w:rsidRPr="008D4948">
        <w:rPr>
          <w:rFonts w:ascii="Times New Roman" w:eastAsia="Calibri" w:hAnsi="Times New Roman" w:cs="Times New Roman"/>
          <w:bCs/>
          <w:sz w:val="12"/>
          <w:szCs w:val="12"/>
        </w:rPr>
        <w:t xml:space="preserve">»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Оповещение обслуживающего персонала находящегося на территории УПСВ «</w:t>
      </w:r>
      <w:proofErr w:type="spellStart"/>
      <w:r w:rsidRPr="008D4948">
        <w:rPr>
          <w:rFonts w:ascii="Times New Roman" w:eastAsia="Calibri" w:hAnsi="Times New Roman" w:cs="Times New Roman"/>
          <w:bCs/>
          <w:sz w:val="12"/>
          <w:szCs w:val="12"/>
        </w:rPr>
        <w:t>Екатериновская</w:t>
      </w:r>
      <w:proofErr w:type="spellEnd"/>
      <w:r w:rsidRPr="008D4948">
        <w:rPr>
          <w:rFonts w:ascii="Times New Roman" w:eastAsia="Calibri" w:hAnsi="Times New Roman" w:cs="Times New Roman"/>
          <w:bCs/>
          <w:sz w:val="12"/>
          <w:szCs w:val="12"/>
        </w:rPr>
        <w:t>» (место постоянного присутствия персонала) будет осуществляться дежурным оператором УПСВ с использованием существующих сре</w:t>
      </w:r>
      <w:proofErr w:type="gramStart"/>
      <w:r w:rsidRPr="008D4948">
        <w:rPr>
          <w:rFonts w:ascii="Times New Roman" w:eastAsia="Calibri" w:hAnsi="Times New Roman" w:cs="Times New Roman"/>
          <w:bCs/>
          <w:sz w:val="12"/>
          <w:szCs w:val="12"/>
        </w:rPr>
        <w:t>дств св</w:t>
      </w:r>
      <w:proofErr w:type="gramEnd"/>
      <w:r w:rsidRPr="008D4948">
        <w:rPr>
          <w:rFonts w:ascii="Times New Roman" w:eastAsia="Calibri" w:hAnsi="Times New Roman" w:cs="Times New Roman"/>
          <w:bCs/>
          <w:sz w:val="12"/>
          <w:szCs w:val="12"/>
        </w:rPr>
        <w:t xml:space="preserve">язи. </w:t>
      </w:r>
    </w:p>
    <w:p w:rsidR="008D4948" w:rsidRP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В АО «</w:t>
      </w:r>
      <w:proofErr w:type="spellStart"/>
      <w:r w:rsidRPr="008D4948">
        <w:rPr>
          <w:rFonts w:ascii="Times New Roman" w:eastAsia="Calibri" w:hAnsi="Times New Roman" w:cs="Times New Roman"/>
          <w:bCs/>
          <w:sz w:val="12"/>
          <w:szCs w:val="12"/>
        </w:rPr>
        <w:t>Самаранефтегаз</w:t>
      </w:r>
      <w:proofErr w:type="spellEnd"/>
      <w:r w:rsidRPr="008D4948">
        <w:rPr>
          <w:rFonts w:ascii="Times New Roman" w:eastAsia="Calibri" w:hAnsi="Times New Roman" w:cs="Times New Roman"/>
          <w:bCs/>
          <w:sz w:val="12"/>
          <w:szCs w:val="12"/>
        </w:rPr>
        <w:t>»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ЦИТУ, РИТС СГМ, ЦДНГ-7, ЦЭРТ-1, дежурного оператора УПСВ «</w:t>
      </w:r>
      <w:proofErr w:type="spellStart"/>
      <w:r w:rsidRPr="008D4948">
        <w:rPr>
          <w:rFonts w:ascii="Times New Roman" w:eastAsia="Calibri" w:hAnsi="Times New Roman" w:cs="Times New Roman"/>
          <w:bCs/>
          <w:sz w:val="12"/>
          <w:szCs w:val="12"/>
        </w:rPr>
        <w:t>Екатериновская</w:t>
      </w:r>
      <w:proofErr w:type="spellEnd"/>
      <w:r w:rsidRPr="008D4948">
        <w:rPr>
          <w:rFonts w:ascii="Times New Roman" w:eastAsia="Calibri" w:hAnsi="Times New Roman" w:cs="Times New Roman"/>
          <w:bCs/>
          <w:sz w:val="12"/>
          <w:szCs w:val="12"/>
        </w:rPr>
        <w:t>».</w:t>
      </w:r>
    </w:p>
    <w:p w:rsidR="008D4948" w:rsidRDefault="008D4948" w:rsidP="008D4948">
      <w:pPr>
        <w:tabs>
          <w:tab w:val="left" w:pos="6936"/>
        </w:tabs>
        <w:spacing w:after="0" w:line="240" w:lineRule="auto"/>
        <w:ind w:firstLine="284"/>
        <w:jc w:val="both"/>
        <w:rPr>
          <w:rFonts w:ascii="Times New Roman" w:eastAsia="Calibri" w:hAnsi="Times New Roman" w:cs="Times New Roman"/>
          <w:bCs/>
          <w:sz w:val="12"/>
          <w:szCs w:val="12"/>
        </w:rPr>
      </w:pPr>
      <w:r w:rsidRPr="008D4948">
        <w:rPr>
          <w:rFonts w:ascii="Times New Roman" w:eastAsia="Calibri" w:hAnsi="Times New Roman" w:cs="Times New Roman"/>
          <w:bCs/>
          <w:sz w:val="12"/>
          <w:szCs w:val="12"/>
        </w:rPr>
        <w:t>Схема оповещения по сигналам ГО выполнена в соответствии с инструкцией АО «</w:t>
      </w:r>
      <w:proofErr w:type="spellStart"/>
      <w:r w:rsidRPr="008D4948">
        <w:rPr>
          <w:rFonts w:ascii="Times New Roman" w:eastAsia="Calibri" w:hAnsi="Times New Roman" w:cs="Times New Roman"/>
          <w:bCs/>
          <w:sz w:val="12"/>
          <w:szCs w:val="12"/>
        </w:rPr>
        <w:t>Самаранефтегаз</w:t>
      </w:r>
      <w:proofErr w:type="spellEnd"/>
      <w:r w:rsidRPr="008D4948">
        <w:rPr>
          <w:rFonts w:ascii="Times New Roman" w:eastAsia="Calibri" w:hAnsi="Times New Roman" w:cs="Times New Roman"/>
          <w:bCs/>
          <w:sz w:val="12"/>
          <w:szCs w:val="12"/>
        </w:rPr>
        <w:t>» «Порядок оповещения по сигналам гражданской обороны» № П3-11.04 И-001 ЮЛ-035 и ЛНД ПАО «НК «Роснефть» Инструкции Компании «Порядок оповещения по сигналам гражданской обороны» № П3-11.04 И-01111. Схема оповещения по сигналам ГО приведена на рисунке</w:t>
      </w:r>
    </w:p>
    <w:p w:rsidR="005A454A" w:rsidRDefault="005A454A" w:rsidP="005A454A">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77DD37AD" wp14:editId="7CADDDA2">
            <wp:extent cx="1562100" cy="985325"/>
            <wp:effectExtent l="0" t="0" r="0" b="5715"/>
            <wp:docPr id="106" name="Рисунок 106"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у.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2100" cy="985325"/>
                    </a:xfrm>
                    <a:prstGeom prst="rect">
                      <a:avLst/>
                    </a:prstGeom>
                    <a:noFill/>
                    <a:ln>
                      <a:noFill/>
                    </a:ln>
                  </pic:spPr>
                </pic:pic>
              </a:graphicData>
            </a:graphic>
          </wp:inline>
        </w:drawing>
      </w:r>
    </w:p>
    <w:p w:rsidR="005A454A" w:rsidRPr="005A454A" w:rsidRDefault="005A454A" w:rsidP="005A454A">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5A454A">
        <w:rPr>
          <w:rFonts w:ascii="Times New Roman" w:eastAsia="Calibri" w:hAnsi="Times New Roman" w:cs="Times New Roman"/>
          <w:bCs/>
          <w:sz w:val="12"/>
          <w:szCs w:val="12"/>
        </w:rPr>
        <w:t>Мероприятия по световой и другим видам маскировки проектируемого объекта</w:t>
      </w:r>
      <w:proofErr w:type="gramEnd"/>
    </w:p>
    <w:p w:rsidR="005A454A" w:rsidRPr="005A454A" w:rsidRDefault="005A454A" w:rsidP="005A454A">
      <w:pPr>
        <w:tabs>
          <w:tab w:val="left" w:pos="6936"/>
        </w:tabs>
        <w:spacing w:after="0" w:line="240" w:lineRule="auto"/>
        <w:ind w:firstLine="284"/>
        <w:jc w:val="both"/>
        <w:rPr>
          <w:rFonts w:ascii="Times New Roman" w:eastAsia="Calibri" w:hAnsi="Times New Roman" w:cs="Times New Roman"/>
          <w:bCs/>
          <w:sz w:val="12"/>
          <w:szCs w:val="12"/>
        </w:rPr>
      </w:pPr>
      <w:r w:rsidRPr="005A454A">
        <w:rPr>
          <w:rFonts w:ascii="Times New Roman" w:eastAsia="Calibri" w:hAnsi="Times New Roman" w:cs="Times New Roman"/>
          <w:bCs/>
          <w:sz w:val="12"/>
          <w:szCs w:val="12"/>
        </w:rPr>
        <w:t xml:space="preserve">Комплекс мероприятий по световой и другим видам маскировки определяется в соответствии с СП 165.1325800.2014 «Инженерно-технические мероприятия по гражданской обороне». </w:t>
      </w:r>
    </w:p>
    <w:p w:rsidR="005A454A" w:rsidRPr="005A454A" w:rsidRDefault="005A454A" w:rsidP="005A454A">
      <w:pPr>
        <w:tabs>
          <w:tab w:val="left" w:pos="6936"/>
        </w:tabs>
        <w:spacing w:after="0" w:line="240" w:lineRule="auto"/>
        <w:ind w:firstLine="284"/>
        <w:jc w:val="both"/>
        <w:rPr>
          <w:rFonts w:ascii="Times New Roman" w:eastAsia="Calibri" w:hAnsi="Times New Roman" w:cs="Times New Roman"/>
          <w:bCs/>
          <w:sz w:val="12"/>
          <w:szCs w:val="12"/>
        </w:rPr>
      </w:pPr>
      <w:r w:rsidRPr="005A454A">
        <w:rPr>
          <w:rFonts w:ascii="Times New Roman" w:eastAsia="Calibri" w:hAnsi="Times New Roman" w:cs="Times New Roman"/>
          <w:bCs/>
          <w:sz w:val="12"/>
          <w:szCs w:val="12"/>
        </w:rPr>
        <w:t>Подготовку к ведению маскировочных мероприятий на объектах и территориях осуществляют в мирное время заблаговременно, путем разработки планирующих документов, подготовки личного состава аварийно-спасательных формирований и спасательных служб, а также накоплением имущества и технических средств, необходимых для их проведения.</w:t>
      </w:r>
    </w:p>
    <w:p w:rsidR="005A454A" w:rsidRPr="005A454A" w:rsidRDefault="005A454A" w:rsidP="005A454A">
      <w:pPr>
        <w:tabs>
          <w:tab w:val="left" w:pos="6936"/>
        </w:tabs>
        <w:spacing w:after="0" w:line="240" w:lineRule="auto"/>
        <w:ind w:firstLine="284"/>
        <w:jc w:val="both"/>
        <w:rPr>
          <w:rFonts w:ascii="Times New Roman" w:eastAsia="Calibri" w:hAnsi="Times New Roman" w:cs="Times New Roman"/>
          <w:bCs/>
          <w:sz w:val="12"/>
          <w:szCs w:val="12"/>
        </w:rPr>
      </w:pPr>
      <w:r w:rsidRPr="005A454A">
        <w:rPr>
          <w:rFonts w:ascii="Times New Roman" w:eastAsia="Calibri" w:hAnsi="Times New Roman" w:cs="Times New Roman"/>
          <w:bCs/>
          <w:sz w:val="12"/>
          <w:szCs w:val="12"/>
        </w:rPr>
        <w:t>Световая маскировка проектируемых сооружений в соответствии с СП 165.1325800.2014 «Инженерно-технические мероприятия по гражданской обороне» предусматривается в двух режимах: частичного затемнения и ложного освещения.</w:t>
      </w:r>
    </w:p>
    <w:p w:rsidR="005A454A" w:rsidRPr="005A454A" w:rsidRDefault="005A454A" w:rsidP="005A454A">
      <w:pPr>
        <w:tabs>
          <w:tab w:val="left" w:pos="6936"/>
        </w:tabs>
        <w:spacing w:after="0" w:line="240" w:lineRule="auto"/>
        <w:ind w:firstLine="284"/>
        <w:jc w:val="both"/>
        <w:rPr>
          <w:rFonts w:ascii="Times New Roman" w:eastAsia="Calibri" w:hAnsi="Times New Roman" w:cs="Times New Roman"/>
          <w:bCs/>
          <w:sz w:val="12"/>
          <w:szCs w:val="12"/>
        </w:rPr>
      </w:pPr>
      <w:r w:rsidRPr="005A454A">
        <w:rPr>
          <w:rFonts w:ascii="Times New Roman" w:eastAsia="Calibri" w:hAnsi="Times New Roman" w:cs="Times New Roman"/>
          <w:bCs/>
          <w:sz w:val="12"/>
          <w:szCs w:val="12"/>
        </w:rPr>
        <w:t>Здания на территории ПС предусматриваются без оконных проемов. Управление внутренним освещением в помещениях осуществляется выключателями в соответствующем исполнении, устанавливаемыми по месту.</w:t>
      </w:r>
    </w:p>
    <w:p w:rsidR="005A454A" w:rsidRPr="005A454A" w:rsidRDefault="005A454A" w:rsidP="005A454A">
      <w:pPr>
        <w:tabs>
          <w:tab w:val="left" w:pos="6936"/>
        </w:tabs>
        <w:spacing w:after="0" w:line="240" w:lineRule="auto"/>
        <w:ind w:firstLine="284"/>
        <w:jc w:val="both"/>
        <w:rPr>
          <w:rFonts w:ascii="Times New Roman" w:eastAsia="Calibri" w:hAnsi="Times New Roman" w:cs="Times New Roman"/>
          <w:bCs/>
          <w:sz w:val="12"/>
          <w:szCs w:val="12"/>
        </w:rPr>
      </w:pPr>
      <w:r w:rsidRPr="005A454A">
        <w:rPr>
          <w:rFonts w:ascii="Times New Roman" w:eastAsia="Calibri" w:hAnsi="Times New Roman" w:cs="Times New Roman"/>
          <w:bCs/>
          <w:sz w:val="12"/>
          <w:szCs w:val="12"/>
        </w:rPr>
        <w:t>Решения по обеспечению безаварийной остановки технологических процессов</w:t>
      </w:r>
    </w:p>
    <w:p w:rsidR="005A454A" w:rsidRPr="005A454A" w:rsidRDefault="005A454A" w:rsidP="005A454A">
      <w:pPr>
        <w:tabs>
          <w:tab w:val="left" w:pos="6936"/>
        </w:tabs>
        <w:spacing w:after="0" w:line="240" w:lineRule="auto"/>
        <w:ind w:firstLine="284"/>
        <w:jc w:val="both"/>
        <w:rPr>
          <w:rFonts w:ascii="Times New Roman" w:eastAsia="Calibri" w:hAnsi="Times New Roman" w:cs="Times New Roman"/>
          <w:bCs/>
          <w:sz w:val="12"/>
          <w:szCs w:val="12"/>
        </w:rPr>
      </w:pPr>
      <w:r w:rsidRPr="005A454A">
        <w:rPr>
          <w:rFonts w:ascii="Times New Roman" w:eastAsia="Calibri" w:hAnsi="Times New Roman" w:cs="Times New Roman"/>
          <w:bCs/>
          <w:sz w:val="12"/>
          <w:szCs w:val="12"/>
        </w:rPr>
        <w:t>Проектируемый объект является источником электрос</w:t>
      </w:r>
      <w:r>
        <w:rPr>
          <w:rFonts w:ascii="Times New Roman" w:eastAsia="Calibri" w:hAnsi="Times New Roman" w:cs="Times New Roman"/>
          <w:bCs/>
          <w:sz w:val="12"/>
          <w:szCs w:val="12"/>
        </w:rPr>
        <w:t xml:space="preserve">набжения объектов СГМ </w:t>
      </w:r>
      <w:r w:rsidRPr="005A454A">
        <w:rPr>
          <w:rFonts w:ascii="Times New Roman" w:eastAsia="Calibri" w:hAnsi="Times New Roman" w:cs="Times New Roman"/>
          <w:bCs/>
          <w:sz w:val="12"/>
          <w:szCs w:val="12"/>
        </w:rPr>
        <w:t>АО «</w:t>
      </w:r>
      <w:proofErr w:type="spellStart"/>
      <w:r w:rsidRPr="005A454A">
        <w:rPr>
          <w:rFonts w:ascii="Times New Roman" w:eastAsia="Calibri" w:hAnsi="Times New Roman" w:cs="Times New Roman"/>
          <w:bCs/>
          <w:sz w:val="12"/>
          <w:szCs w:val="12"/>
        </w:rPr>
        <w:t>Самаранефтегаз</w:t>
      </w:r>
      <w:proofErr w:type="spellEnd"/>
      <w:r w:rsidRPr="005A454A">
        <w:rPr>
          <w:rFonts w:ascii="Times New Roman" w:eastAsia="Calibri" w:hAnsi="Times New Roman" w:cs="Times New Roman"/>
          <w:bCs/>
          <w:sz w:val="12"/>
          <w:szCs w:val="12"/>
        </w:rPr>
        <w:t xml:space="preserve">», продолжающих свою деятельность в военное время. Отключение объектов электропотребления от ПС 35/10 </w:t>
      </w:r>
      <w:proofErr w:type="spellStart"/>
      <w:r w:rsidRPr="005A454A">
        <w:rPr>
          <w:rFonts w:ascii="Times New Roman" w:eastAsia="Calibri" w:hAnsi="Times New Roman" w:cs="Times New Roman"/>
          <w:bCs/>
          <w:sz w:val="12"/>
          <w:szCs w:val="12"/>
        </w:rPr>
        <w:t>кВ</w:t>
      </w:r>
      <w:proofErr w:type="spellEnd"/>
      <w:r w:rsidRPr="005A454A">
        <w:rPr>
          <w:rFonts w:ascii="Times New Roman" w:eastAsia="Calibri" w:hAnsi="Times New Roman" w:cs="Times New Roman"/>
          <w:bCs/>
          <w:sz w:val="12"/>
          <w:szCs w:val="12"/>
        </w:rPr>
        <w:t xml:space="preserve"> и обесточивание проектируемого объекта по сигналам ГО не предусматривается. </w:t>
      </w:r>
    </w:p>
    <w:p w:rsidR="005A454A" w:rsidRPr="005A454A" w:rsidRDefault="005A454A" w:rsidP="005A454A">
      <w:pPr>
        <w:tabs>
          <w:tab w:val="left" w:pos="6936"/>
        </w:tabs>
        <w:spacing w:after="0" w:line="240" w:lineRule="auto"/>
        <w:ind w:firstLine="284"/>
        <w:jc w:val="both"/>
        <w:rPr>
          <w:rFonts w:ascii="Times New Roman" w:eastAsia="Calibri" w:hAnsi="Times New Roman" w:cs="Times New Roman"/>
          <w:bCs/>
          <w:sz w:val="12"/>
          <w:szCs w:val="12"/>
        </w:rPr>
      </w:pPr>
      <w:r w:rsidRPr="005A454A">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5A454A" w:rsidRPr="005A454A" w:rsidRDefault="005A454A" w:rsidP="005A454A">
      <w:pPr>
        <w:tabs>
          <w:tab w:val="left" w:pos="6936"/>
        </w:tabs>
        <w:spacing w:after="0" w:line="240" w:lineRule="auto"/>
        <w:ind w:firstLine="284"/>
        <w:jc w:val="both"/>
        <w:rPr>
          <w:rFonts w:ascii="Times New Roman" w:eastAsia="Calibri" w:hAnsi="Times New Roman" w:cs="Times New Roman"/>
          <w:bCs/>
          <w:sz w:val="12"/>
          <w:szCs w:val="12"/>
        </w:rPr>
      </w:pPr>
      <w:r w:rsidRPr="005A454A">
        <w:rPr>
          <w:rFonts w:ascii="Times New Roman" w:eastAsia="Calibri" w:hAnsi="Times New Roman" w:cs="Times New Roman"/>
          <w:bCs/>
          <w:sz w:val="12"/>
          <w:szCs w:val="12"/>
        </w:rPr>
        <w:t>Повышение эффективности защиты проектируемого объекта заключается в увеличении сопротивляемости зданий, сооружений и конструкций объекта к воздействию поражающих факторов современных средств поражения, а также в защите оборудования, в наличии сре</w:t>
      </w:r>
      <w:proofErr w:type="gramStart"/>
      <w:r w:rsidRPr="005A454A">
        <w:rPr>
          <w:rFonts w:ascii="Times New Roman" w:eastAsia="Calibri" w:hAnsi="Times New Roman" w:cs="Times New Roman"/>
          <w:bCs/>
          <w:sz w:val="12"/>
          <w:szCs w:val="12"/>
        </w:rPr>
        <w:t>дств св</w:t>
      </w:r>
      <w:proofErr w:type="gramEnd"/>
      <w:r w:rsidRPr="005A454A">
        <w:rPr>
          <w:rFonts w:ascii="Times New Roman" w:eastAsia="Calibri" w:hAnsi="Times New Roman" w:cs="Times New Roman"/>
          <w:bCs/>
          <w:sz w:val="12"/>
          <w:szCs w:val="12"/>
        </w:rPr>
        <w:t>язи и других средств, составляющих материальную основу производственного процесса.</w:t>
      </w:r>
    </w:p>
    <w:p w:rsidR="005A454A" w:rsidRPr="005A454A" w:rsidRDefault="005A454A" w:rsidP="005A454A">
      <w:pPr>
        <w:tabs>
          <w:tab w:val="left" w:pos="6936"/>
        </w:tabs>
        <w:spacing w:after="0" w:line="240" w:lineRule="auto"/>
        <w:ind w:firstLine="284"/>
        <w:jc w:val="both"/>
        <w:rPr>
          <w:rFonts w:ascii="Times New Roman" w:eastAsia="Calibri" w:hAnsi="Times New Roman" w:cs="Times New Roman"/>
          <w:bCs/>
          <w:sz w:val="12"/>
          <w:szCs w:val="12"/>
        </w:rPr>
      </w:pPr>
      <w:r w:rsidRPr="005A454A">
        <w:rPr>
          <w:rFonts w:ascii="Times New Roman" w:eastAsia="Calibri" w:hAnsi="Times New Roman" w:cs="Times New Roman"/>
          <w:bCs/>
          <w:sz w:val="12"/>
          <w:szCs w:val="12"/>
        </w:rPr>
        <w:t>Повышение устойчивости объекта достигается путем заблаговременного проведения мероприятий, направленных на снижение возможных потерь и разрушений от поражающих факторов, создание условий для ликвидации последствий и осуществления в сжатые сроки работ по восстановлению объекта экономики. Мероприятия в этой области осуществляются заблаговременно в мирное время (период повседневной деятельности), в угрожаемый период, а также в условиях военного времени.</w:t>
      </w:r>
    </w:p>
    <w:p w:rsidR="005A454A" w:rsidRPr="005A454A" w:rsidRDefault="005A454A" w:rsidP="005A454A">
      <w:pPr>
        <w:tabs>
          <w:tab w:val="left" w:pos="6936"/>
        </w:tabs>
        <w:spacing w:after="0" w:line="240" w:lineRule="auto"/>
        <w:ind w:firstLine="284"/>
        <w:jc w:val="both"/>
        <w:rPr>
          <w:rFonts w:ascii="Times New Roman" w:eastAsia="Calibri" w:hAnsi="Times New Roman" w:cs="Times New Roman"/>
          <w:bCs/>
          <w:sz w:val="12"/>
          <w:szCs w:val="12"/>
        </w:rPr>
      </w:pPr>
      <w:r w:rsidRPr="005A454A">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 (в том числе от вторичных поражающих факторов) включают:</w:t>
      </w:r>
    </w:p>
    <w:p w:rsidR="005A454A" w:rsidRPr="005A454A" w:rsidRDefault="005A454A" w:rsidP="005A454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5A454A">
        <w:rPr>
          <w:rFonts w:ascii="Times New Roman" w:eastAsia="Calibri" w:hAnsi="Times New Roman" w:cs="Times New Roman"/>
          <w:bCs/>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5A454A" w:rsidRPr="005A454A" w:rsidRDefault="005A454A" w:rsidP="005A454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5A454A">
        <w:rPr>
          <w:rFonts w:ascii="Times New Roman" w:eastAsia="Calibri" w:hAnsi="Times New Roman" w:cs="Times New Roman"/>
          <w:bCs/>
          <w:sz w:val="12"/>
          <w:szCs w:val="12"/>
        </w:rPr>
        <w:t xml:space="preserve">размещение сооружений с учетом категории по </w:t>
      </w:r>
      <w:proofErr w:type="spellStart"/>
      <w:r w:rsidRPr="005A454A">
        <w:rPr>
          <w:rFonts w:ascii="Times New Roman" w:eastAsia="Calibri" w:hAnsi="Times New Roman" w:cs="Times New Roman"/>
          <w:bCs/>
          <w:sz w:val="12"/>
          <w:szCs w:val="12"/>
        </w:rPr>
        <w:t>взрывопожароопасности</w:t>
      </w:r>
      <w:proofErr w:type="spellEnd"/>
      <w:r w:rsidRPr="005A454A">
        <w:rPr>
          <w:rFonts w:ascii="Times New Roman" w:eastAsia="Calibri" w:hAnsi="Times New Roman" w:cs="Times New Roman"/>
          <w:bCs/>
          <w:sz w:val="12"/>
          <w:szCs w:val="12"/>
        </w:rPr>
        <w:t>, с обеспечением необходимых по нормам разрывов;</w:t>
      </w:r>
    </w:p>
    <w:p w:rsidR="005A454A" w:rsidRPr="005A454A" w:rsidRDefault="005A454A" w:rsidP="005A454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5A454A">
        <w:rPr>
          <w:rFonts w:ascii="Times New Roman" w:eastAsia="Calibri" w:hAnsi="Times New Roman" w:cs="Times New Roman"/>
          <w:bCs/>
          <w:sz w:val="12"/>
          <w:szCs w:val="12"/>
        </w:rPr>
        <w:t>наличие двух независимых источников электроснабжения;</w:t>
      </w:r>
    </w:p>
    <w:p w:rsidR="005A454A" w:rsidRPr="005A454A" w:rsidRDefault="005A454A" w:rsidP="005A454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5A454A">
        <w:rPr>
          <w:rFonts w:ascii="Times New Roman" w:eastAsia="Calibri" w:hAnsi="Times New Roman" w:cs="Times New Roman"/>
          <w:bCs/>
          <w:sz w:val="12"/>
          <w:szCs w:val="12"/>
        </w:rPr>
        <w:t>раздельная работа трансформаторов, с автоматическим перераспределением нагрузки;</w:t>
      </w:r>
    </w:p>
    <w:p w:rsidR="005A454A" w:rsidRDefault="005A454A" w:rsidP="005A454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5A454A">
        <w:rPr>
          <w:rFonts w:ascii="Times New Roman" w:eastAsia="Calibri" w:hAnsi="Times New Roman" w:cs="Times New Roman"/>
          <w:bCs/>
          <w:sz w:val="12"/>
          <w:szCs w:val="12"/>
        </w:rPr>
        <w:t>бесперебойное питание оборудования связи и передачи данных в течени</w:t>
      </w:r>
      <w:proofErr w:type="gramStart"/>
      <w:r w:rsidRPr="005A454A">
        <w:rPr>
          <w:rFonts w:ascii="Times New Roman" w:eastAsia="Calibri" w:hAnsi="Times New Roman" w:cs="Times New Roman"/>
          <w:bCs/>
          <w:sz w:val="12"/>
          <w:szCs w:val="12"/>
        </w:rPr>
        <w:t>и</w:t>
      </w:r>
      <w:proofErr w:type="gramEnd"/>
      <w:r w:rsidRPr="005A454A">
        <w:rPr>
          <w:rFonts w:ascii="Times New Roman" w:eastAsia="Calibri" w:hAnsi="Times New Roman" w:cs="Times New Roman"/>
          <w:bCs/>
          <w:sz w:val="12"/>
          <w:szCs w:val="12"/>
        </w:rPr>
        <w:t xml:space="preserve"> 4 часов.</w:t>
      </w:r>
    </w:p>
    <w:p w:rsidR="00D34D5D" w:rsidRDefault="00D34D5D" w:rsidP="00D34D5D">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351C7E5F" wp14:editId="2128D95B">
            <wp:extent cx="2914650" cy="631074"/>
            <wp:effectExtent l="0" t="0" r="0" b="0"/>
            <wp:docPr id="107" name="Рисунок 107"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631074"/>
                    </a:xfrm>
                    <a:prstGeom prst="rect">
                      <a:avLst/>
                    </a:prstGeom>
                    <a:noFill/>
                    <a:ln>
                      <a:noFill/>
                    </a:ln>
                  </pic:spPr>
                </pic:pic>
              </a:graphicData>
            </a:graphic>
          </wp:inline>
        </w:drawing>
      </w:r>
    </w:p>
    <w:p w:rsidR="00D34D5D" w:rsidRPr="00D34D5D" w:rsidRDefault="00D34D5D" w:rsidP="00D34D5D">
      <w:pPr>
        <w:tabs>
          <w:tab w:val="left" w:pos="6936"/>
        </w:tabs>
        <w:spacing w:after="0" w:line="240" w:lineRule="auto"/>
        <w:ind w:firstLine="284"/>
        <w:jc w:val="center"/>
        <w:rPr>
          <w:rFonts w:ascii="Times New Roman" w:eastAsia="Calibri" w:hAnsi="Times New Roman" w:cs="Times New Roman"/>
          <w:bCs/>
          <w:sz w:val="12"/>
          <w:szCs w:val="12"/>
        </w:rPr>
      </w:pPr>
      <w:r w:rsidRPr="00D34D5D">
        <w:rPr>
          <w:rFonts w:ascii="Times New Roman" w:eastAsia="Calibri" w:hAnsi="Times New Roman" w:cs="Times New Roman"/>
          <w:bCs/>
          <w:sz w:val="12"/>
          <w:szCs w:val="12"/>
        </w:rPr>
        <w:t>ДОКУМЕНТАЦИЯ ПО ПЛАНИРОВКЕ ТЕРРИТОРИИ</w:t>
      </w:r>
    </w:p>
    <w:p w:rsidR="00D34D5D" w:rsidRPr="00D34D5D" w:rsidRDefault="00D34D5D" w:rsidP="00D34D5D">
      <w:pPr>
        <w:tabs>
          <w:tab w:val="left" w:pos="6936"/>
        </w:tabs>
        <w:spacing w:after="0" w:line="240" w:lineRule="auto"/>
        <w:ind w:firstLine="284"/>
        <w:jc w:val="center"/>
        <w:rPr>
          <w:rFonts w:ascii="Times New Roman" w:eastAsia="Calibri" w:hAnsi="Times New Roman" w:cs="Times New Roman"/>
          <w:bCs/>
          <w:sz w:val="12"/>
          <w:szCs w:val="12"/>
        </w:rPr>
      </w:pPr>
      <w:r w:rsidRPr="00D34D5D">
        <w:rPr>
          <w:rFonts w:ascii="Times New Roman" w:eastAsia="Calibri" w:hAnsi="Times New Roman" w:cs="Times New Roman"/>
          <w:bCs/>
          <w:sz w:val="12"/>
          <w:szCs w:val="12"/>
        </w:rPr>
        <w:t>для строительства объекта</w:t>
      </w:r>
    </w:p>
    <w:p w:rsidR="00D34D5D" w:rsidRDefault="00D34D5D" w:rsidP="00D34D5D">
      <w:pPr>
        <w:tabs>
          <w:tab w:val="left" w:pos="6936"/>
        </w:tabs>
        <w:spacing w:after="0" w:line="240" w:lineRule="auto"/>
        <w:ind w:firstLine="284"/>
        <w:jc w:val="center"/>
        <w:rPr>
          <w:rFonts w:ascii="Times New Roman" w:eastAsia="Calibri" w:hAnsi="Times New Roman" w:cs="Times New Roman"/>
          <w:bCs/>
          <w:sz w:val="12"/>
          <w:szCs w:val="12"/>
        </w:rPr>
      </w:pPr>
    </w:p>
    <w:p w:rsidR="00D34D5D" w:rsidRPr="00D34D5D" w:rsidRDefault="00D34D5D" w:rsidP="00D34D5D">
      <w:pPr>
        <w:tabs>
          <w:tab w:val="left" w:pos="6936"/>
        </w:tabs>
        <w:spacing w:after="0" w:line="240" w:lineRule="auto"/>
        <w:ind w:firstLine="284"/>
        <w:jc w:val="center"/>
        <w:rPr>
          <w:rFonts w:ascii="Times New Roman" w:eastAsia="Calibri" w:hAnsi="Times New Roman" w:cs="Times New Roman"/>
          <w:bCs/>
          <w:sz w:val="12"/>
          <w:szCs w:val="12"/>
        </w:rPr>
      </w:pPr>
      <w:r w:rsidRPr="00D34D5D">
        <w:rPr>
          <w:rFonts w:ascii="Times New Roman" w:eastAsia="Calibri" w:hAnsi="Times New Roman" w:cs="Times New Roman"/>
          <w:bCs/>
          <w:sz w:val="12"/>
          <w:szCs w:val="12"/>
        </w:rPr>
        <w:t>8112П "Сбор нефти и газа со скважин №№ 157,158,169,170</w:t>
      </w:r>
      <w:r>
        <w:rPr>
          <w:rFonts w:ascii="Times New Roman" w:eastAsia="Calibri" w:hAnsi="Times New Roman" w:cs="Times New Roman"/>
          <w:bCs/>
          <w:sz w:val="12"/>
          <w:szCs w:val="12"/>
        </w:rPr>
        <w:t xml:space="preserve">,253 </w:t>
      </w:r>
      <w:r w:rsidRPr="00D34D5D">
        <w:rPr>
          <w:rFonts w:ascii="Times New Roman" w:eastAsia="Calibri" w:hAnsi="Times New Roman" w:cs="Times New Roman"/>
          <w:bCs/>
          <w:sz w:val="12"/>
          <w:szCs w:val="12"/>
        </w:rPr>
        <w:t>Южно-Орловского месторождения"</w:t>
      </w:r>
    </w:p>
    <w:p w:rsidR="00D34D5D" w:rsidRPr="00D34D5D" w:rsidRDefault="00D34D5D" w:rsidP="00D34D5D">
      <w:pPr>
        <w:tabs>
          <w:tab w:val="left" w:pos="6936"/>
        </w:tabs>
        <w:spacing w:after="0" w:line="240" w:lineRule="auto"/>
        <w:ind w:firstLine="284"/>
        <w:jc w:val="center"/>
        <w:rPr>
          <w:rFonts w:ascii="Times New Roman" w:eastAsia="Calibri" w:hAnsi="Times New Roman" w:cs="Times New Roman"/>
          <w:bCs/>
          <w:sz w:val="12"/>
          <w:szCs w:val="12"/>
        </w:rPr>
      </w:pPr>
      <w:r w:rsidRPr="00D34D5D">
        <w:rPr>
          <w:rFonts w:ascii="Times New Roman" w:eastAsia="Calibri" w:hAnsi="Times New Roman" w:cs="Times New Roman"/>
          <w:bCs/>
          <w:sz w:val="12"/>
          <w:szCs w:val="12"/>
        </w:rPr>
        <w:t>расположенного на территории муниципального района Сергиевский, в границах сельского поселения Черновка.</w:t>
      </w:r>
    </w:p>
    <w:p w:rsidR="005A454A" w:rsidRDefault="00D34D5D" w:rsidP="00D34D5D">
      <w:pPr>
        <w:tabs>
          <w:tab w:val="left" w:pos="6936"/>
        </w:tabs>
        <w:spacing w:after="0" w:line="240" w:lineRule="auto"/>
        <w:ind w:firstLine="284"/>
        <w:jc w:val="center"/>
        <w:rPr>
          <w:rFonts w:ascii="Times New Roman" w:eastAsia="Calibri" w:hAnsi="Times New Roman" w:cs="Times New Roman"/>
          <w:bCs/>
          <w:sz w:val="12"/>
          <w:szCs w:val="12"/>
        </w:rPr>
      </w:pPr>
      <w:r w:rsidRPr="00D34D5D">
        <w:rPr>
          <w:rFonts w:ascii="Times New Roman" w:eastAsia="Calibri" w:hAnsi="Times New Roman" w:cs="Times New Roman"/>
          <w:bCs/>
          <w:sz w:val="12"/>
          <w:szCs w:val="12"/>
        </w:rPr>
        <w:t>Книга 2.</w:t>
      </w:r>
      <w:r>
        <w:rPr>
          <w:rFonts w:ascii="Times New Roman" w:eastAsia="Calibri" w:hAnsi="Times New Roman" w:cs="Times New Roman"/>
          <w:bCs/>
          <w:sz w:val="12"/>
          <w:szCs w:val="12"/>
        </w:rPr>
        <w:t xml:space="preserve"> Проект планировки территории.  </w:t>
      </w:r>
      <w:r w:rsidRPr="00D34D5D">
        <w:rPr>
          <w:rFonts w:ascii="Times New Roman" w:eastAsia="Calibri" w:hAnsi="Times New Roman" w:cs="Times New Roman"/>
          <w:bCs/>
          <w:sz w:val="12"/>
          <w:szCs w:val="12"/>
        </w:rPr>
        <w:t>Материалы по обоснованию</w:t>
      </w:r>
    </w:p>
    <w:p w:rsidR="00D34D5D" w:rsidRDefault="00D34D5D" w:rsidP="00D34D5D">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37273F8B" wp14:editId="77BD75E9">
            <wp:extent cx="2533650" cy="650379"/>
            <wp:effectExtent l="0" t="0" r="0" b="0"/>
            <wp:docPr id="108" name="Рисунок 108"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Сним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650379"/>
                    </a:xfrm>
                    <a:prstGeom prst="rect">
                      <a:avLst/>
                    </a:prstGeom>
                    <a:noFill/>
                    <a:ln>
                      <a:noFill/>
                    </a:ln>
                  </pic:spPr>
                </pic:pic>
              </a:graphicData>
            </a:graphic>
          </wp:inline>
        </w:drawing>
      </w:r>
    </w:p>
    <w:p w:rsidR="00D34D5D" w:rsidRDefault="00D34D5D" w:rsidP="00D34D5D">
      <w:pPr>
        <w:tabs>
          <w:tab w:val="left" w:pos="6936"/>
        </w:tabs>
        <w:spacing w:after="0" w:line="240" w:lineRule="auto"/>
        <w:ind w:firstLine="284"/>
        <w:jc w:val="center"/>
        <w:rPr>
          <w:rFonts w:ascii="Times New Roman" w:eastAsia="Calibri" w:hAnsi="Times New Roman" w:cs="Times New Roman"/>
          <w:bCs/>
          <w:sz w:val="12"/>
          <w:szCs w:val="12"/>
        </w:rPr>
      </w:pPr>
      <w:r w:rsidRPr="00D34D5D">
        <w:rPr>
          <w:rFonts w:ascii="Times New Roman" w:eastAsia="Calibri" w:hAnsi="Times New Roman" w:cs="Times New Roman"/>
          <w:bCs/>
          <w:sz w:val="12"/>
          <w:szCs w:val="12"/>
        </w:rPr>
        <w:lastRenderedPageBreak/>
        <w:t>Самара 2022 г.</w:t>
      </w:r>
    </w:p>
    <w:p w:rsidR="00D34D5D" w:rsidRDefault="00D34D5D" w:rsidP="00D34D5D">
      <w:pPr>
        <w:tabs>
          <w:tab w:val="left" w:pos="6936"/>
        </w:tabs>
        <w:spacing w:after="0" w:line="240" w:lineRule="auto"/>
        <w:ind w:firstLine="284"/>
        <w:jc w:val="center"/>
        <w:rPr>
          <w:rFonts w:ascii="Times New Roman" w:eastAsia="Calibri" w:hAnsi="Times New Roman" w:cs="Times New Roman"/>
          <w:bCs/>
          <w:sz w:val="12"/>
          <w:szCs w:val="12"/>
        </w:rPr>
      </w:pPr>
    </w:p>
    <w:p w:rsidR="00D34D5D" w:rsidRPr="00D34D5D" w:rsidRDefault="00D34D5D" w:rsidP="00D34D5D">
      <w:pPr>
        <w:tabs>
          <w:tab w:val="left" w:pos="6936"/>
        </w:tabs>
        <w:spacing w:after="0" w:line="240" w:lineRule="auto"/>
        <w:ind w:firstLine="284"/>
        <w:jc w:val="center"/>
        <w:rPr>
          <w:rFonts w:ascii="Times New Roman" w:eastAsia="Calibri" w:hAnsi="Times New Roman" w:cs="Times New Roman"/>
          <w:bCs/>
          <w:sz w:val="12"/>
          <w:szCs w:val="12"/>
        </w:rPr>
      </w:pPr>
      <w:r w:rsidRPr="00D34D5D">
        <w:rPr>
          <w:rFonts w:ascii="Times New Roman" w:eastAsia="Calibri" w:hAnsi="Times New Roman" w:cs="Times New Roman"/>
          <w:bCs/>
          <w:sz w:val="12"/>
          <w:szCs w:val="12"/>
        </w:rPr>
        <w:t>Книга 2. ПРОЕКТ ПЛАНИРОВКИ ТЕРРИТОРИИ</w:t>
      </w:r>
    </w:p>
    <w:p w:rsidR="00D34D5D" w:rsidRDefault="00D34D5D" w:rsidP="00D34D5D">
      <w:pPr>
        <w:tabs>
          <w:tab w:val="left" w:pos="6936"/>
        </w:tabs>
        <w:spacing w:after="0" w:line="240" w:lineRule="auto"/>
        <w:ind w:firstLine="284"/>
        <w:jc w:val="center"/>
        <w:rPr>
          <w:rFonts w:ascii="Times New Roman" w:eastAsia="Calibri" w:hAnsi="Times New Roman" w:cs="Times New Roman"/>
          <w:bCs/>
          <w:sz w:val="12"/>
          <w:szCs w:val="12"/>
        </w:rPr>
      </w:pPr>
      <w:r w:rsidRPr="00D34D5D">
        <w:rPr>
          <w:rFonts w:ascii="Times New Roman" w:eastAsia="Calibri" w:hAnsi="Times New Roman" w:cs="Times New Roman"/>
          <w:bCs/>
          <w:sz w:val="12"/>
          <w:szCs w:val="12"/>
        </w:rPr>
        <w:t>Материалы по обоснованию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662"/>
        <w:gridCol w:w="533"/>
      </w:tblGrid>
      <w:tr w:rsidR="00D34D5D" w:rsidRPr="00E05755" w:rsidTr="00E05755">
        <w:trPr>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 xml:space="preserve">№ </w:t>
            </w:r>
            <w:proofErr w:type="gramStart"/>
            <w:r w:rsidRPr="00E05755">
              <w:rPr>
                <w:rFonts w:ascii="Times New Roman" w:hAnsi="Times New Roman" w:cs="Times New Roman"/>
                <w:sz w:val="12"/>
                <w:szCs w:val="12"/>
              </w:rPr>
              <w:t>п</w:t>
            </w:r>
            <w:proofErr w:type="gramEnd"/>
            <w:r w:rsidRPr="00E05755">
              <w:rPr>
                <w:rFonts w:ascii="Times New Roman" w:hAnsi="Times New Roman" w:cs="Times New Roman"/>
                <w:sz w:val="12"/>
                <w:szCs w:val="12"/>
              </w:rPr>
              <w:t>/п</w:t>
            </w:r>
          </w:p>
        </w:tc>
        <w:tc>
          <w:tcPr>
            <w:tcW w:w="6662"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Наименование</w:t>
            </w:r>
          </w:p>
        </w:tc>
        <w:tc>
          <w:tcPr>
            <w:tcW w:w="533"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Лист</w:t>
            </w:r>
          </w:p>
        </w:tc>
      </w:tr>
      <w:tr w:rsidR="00D34D5D" w:rsidRPr="00E05755" w:rsidTr="00E05755">
        <w:trPr>
          <w:trHeight w:val="70"/>
        </w:trPr>
        <w:tc>
          <w:tcPr>
            <w:tcW w:w="7729" w:type="dxa"/>
            <w:gridSpan w:val="3"/>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Раздел 3 "Материалы по обоснованию проекта планировки территории. Графическая часть"</w:t>
            </w:r>
          </w:p>
        </w:tc>
      </w:tr>
      <w:tr w:rsidR="00D34D5D" w:rsidRPr="00E05755" w:rsidTr="00E05755">
        <w:tc>
          <w:tcPr>
            <w:tcW w:w="534"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eastAsia="Calibri" w:hAnsi="Times New Roman" w:cs="Times New Roman"/>
                <w:sz w:val="12"/>
                <w:szCs w:val="12"/>
                <w:lang w:val="en-US" w:eastAsia="en-US"/>
              </w:rPr>
              <w:t>3</w:t>
            </w:r>
            <w:r w:rsidRPr="00E05755">
              <w:rPr>
                <w:rFonts w:ascii="Times New Roman" w:eastAsia="Calibri" w:hAnsi="Times New Roman" w:cs="Times New Roman"/>
                <w:sz w:val="12"/>
                <w:szCs w:val="12"/>
                <w:lang w:eastAsia="en-US"/>
              </w:rPr>
              <w:t>.1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Схема расположения элементов планировочной структуры</w:t>
            </w:r>
          </w:p>
        </w:tc>
        <w:tc>
          <w:tcPr>
            <w:tcW w:w="533"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w:t>
            </w:r>
          </w:p>
        </w:tc>
      </w:tr>
      <w:tr w:rsidR="00D34D5D" w:rsidRPr="00E05755" w:rsidTr="00E05755">
        <w:tc>
          <w:tcPr>
            <w:tcW w:w="534"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eastAsia="Calibri" w:hAnsi="Times New Roman" w:cs="Times New Roman"/>
                <w:sz w:val="12"/>
                <w:szCs w:val="12"/>
                <w:lang w:eastAsia="en-US"/>
              </w:rPr>
              <w:t>3.2</w:t>
            </w:r>
          </w:p>
        </w:tc>
        <w:tc>
          <w:tcPr>
            <w:tcW w:w="6662"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hAnsi="Times New Roman" w:cs="Times New Roman"/>
                <w:sz w:val="12"/>
                <w:szCs w:val="12"/>
              </w:rPr>
            </w:pPr>
            <w:r w:rsidRPr="00E05755">
              <w:rPr>
                <w:rFonts w:ascii="Times New Roman" w:hAnsi="Times New Roman" w:cs="Times New Roman"/>
                <w:sz w:val="12"/>
                <w:szCs w:val="12"/>
              </w:rPr>
              <w:t>Схема использования территории в период подготовки проекта планировки территории</w:t>
            </w:r>
          </w:p>
        </w:tc>
        <w:tc>
          <w:tcPr>
            <w:tcW w:w="533"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w:t>
            </w:r>
          </w:p>
        </w:tc>
      </w:tr>
      <w:tr w:rsidR="00D34D5D" w:rsidRPr="00E05755" w:rsidTr="00E05755">
        <w:tc>
          <w:tcPr>
            <w:tcW w:w="534"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eastAsia="Calibri" w:hAnsi="Times New Roman" w:cs="Times New Roman"/>
                <w:sz w:val="12"/>
                <w:szCs w:val="12"/>
                <w:lang w:eastAsia="en-US"/>
              </w:rPr>
              <w:t>3.3</w:t>
            </w:r>
          </w:p>
        </w:tc>
        <w:tc>
          <w:tcPr>
            <w:tcW w:w="6662"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hAnsi="Times New Roman" w:cs="Times New Roman"/>
                <w:sz w:val="12"/>
                <w:szCs w:val="12"/>
              </w:rPr>
            </w:pPr>
            <w:r w:rsidRPr="00E05755">
              <w:rPr>
                <w:rFonts w:ascii="Times New Roman" w:hAnsi="Times New Roman" w:cs="Times New Roman"/>
                <w:sz w:val="12"/>
                <w:szCs w:val="12"/>
              </w:rPr>
              <w:t>Схема организации улично-дорожной сети и движения транспорта</w:t>
            </w:r>
          </w:p>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eastAsia="Calibri" w:hAnsi="Times New Roman" w:cs="Times New Roman"/>
                <w:sz w:val="12"/>
                <w:szCs w:val="12"/>
                <w:lang w:eastAsia="en-US"/>
              </w:rPr>
              <w:t>Схема вертикальной планировки территории, инженерной подготовки и инженерной защиты территории</w:t>
            </w:r>
          </w:p>
          <w:p w:rsidR="00D34D5D" w:rsidRPr="00E05755" w:rsidRDefault="00D34D5D" w:rsidP="00E05755">
            <w:pPr>
              <w:pStyle w:val="aff1"/>
              <w:jc w:val="center"/>
              <w:rPr>
                <w:rFonts w:ascii="Times New Roman" w:hAnsi="Times New Roman" w:cs="Times New Roman"/>
                <w:sz w:val="12"/>
                <w:szCs w:val="12"/>
              </w:rPr>
            </w:pPr>
            <w:r w:rsidRPr="00E05755">
              <w:rPr>
                <w:rFonts w:ascii="Times New Roman" w:hAnsi="Times New Roman" w:cs="Times New Roman"/>
                <w:sz w:val="12"/>
                <w:szCs w:val="12"/>
              </w:rPr>
              <w:t>Схема границ территорий, подверженных риску возникновения</w:t>
            </w:r>
          </w:p>
          <w:p w:rsidR="00D34D5D" w:rsidRPr="00E05755" w:rsidRDefault="00D34D5D" w:rsidP="00E05755">
            <w:pPr>
              <w:pStyle w:val="aff1"/>
              <w:jc w:val="center"/>
              <w:rPr>
                <w:rFonts w:ascii="Times New Roman" w:hAnsi="Times New Roman" w:cs="Times New Roman"/>
                <w:sz w:val="12"/>
                <w:szCs w:val="12"/>
              </w:rPr>
            </w:pPr>
            <w:r w:rsidRPr="00E05755">
              <w:rPr>
                <w:rFonts w:ascii="Times New Roman" w:hAnsi="Times New Roman" w:cs="Times New Roman"/>
                <w:sz w:val="12"/>
                <w:szCs w:val="12"/>
              </w:rPr>
              <w:t>чрезвычайных ситуаций природного и техногенного характера</w:t>
            </w:r>
          </w:p>
        </w:tc>
        <w:tc>
          <w:tcPr>
            <w:tcW w:w="533"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hAnsi="Times New Roman" w:cs="Times New Roman"/>
                <w:sz w:val="12"/>
                <w:szCs w:val="12"/>
              </w:rPr>
            </w:pPr>
          </w:p>
        </w:tc>
      </w:tr>
      <w:tr w:rsidR="00D34D5D" w:rsidRPr="00E05755" w:rsidTr="00E05755">
        <w:tc>
          <w:tcPr>
            <w:tcW w:w="534"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eastAsia="Calibri" w:hAnsi="Times New Roman" w:cs="Times New Roman"/>
                <w:sz w:val="12"/>
                <w:szCs w:val="12"/>
                <w:lang w:eastAsia="en-US"/>
              </w:rPr>
              <w:t>3.4</w:t>
            </w:r>
          </w:p>
        </w:tc>
        <w:tc>
          <w:tcPr>
            <w:tcW w:w="6662"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hAnsi="Times New Roman" w:cs="Times New Roman"/>
                <w:sz w:val="12"/>
                <w:szCs w:val="12"/>
              </w:rPr>
            </w:pPr>
            <w:r w:rsidRPr="00E05755">
              <w:rPr>
                <w:rFonts w:ascii="Times New Roman" w:hAnsi="Times New Roman" w:cs="Times New Roman"/>
                <w:sz w:val="12"/>
                <w:szCs w:val="12"/>
              </w:rPr>
              <w:t>Схема границ зон с особыми условиями использования территорий</w:t>
            </w:r>
          </w:p>
        </w:tc>
        <w:tc>
          <w:tcPr>
            <w:tcW w:w="533"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w:t>
            </w:r>
          </w:p>
        </w:tc>
      </w:tr>
      <w:tr w:rsidR="00D34D5D" w:rsidRPr="00E05755" w:rsidTr="00E05755">
        <w:tc>
          <w:tcPr>
            <w:tcW w:w="7729" w:type="dxa"/>
            <w:gridSpan w:val="3"/>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Раздел 4 "Материалы по обоснованию проекта планировки территории. Пояснительная записка"</w:t>
            </w:r>
          </w:p>
        </w:tc>
      </w:tr>
      <w:tr w:rsidR="00D34D5D" w:rsidRPr="00E05755" w:rsidTr="00E05755">
        <w:tc>
          <w:tcPr>
            <w:tcW w:w="534"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4.1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Описание природно-климатических условий территории, в отношении которой разрабатывается проект планировки территории</w:t>
            </w:r>
          </w:p>
        </w:tc>
        <w:tc>
          <w:tcPr>
            <w:tcW w:w="533"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eastAsia="Calibri" w:hAnsi="Times New Roman" w:cs="Times New Roman"/>
                <w:sz w:val="12"/>
                <w:szCs w:val="12"/>
                <w:lang w:eastAsia="en-US"/>
              </w:rPr>
              <w:t>15</w:t>
            </w:r>
          </w:p>
        </w:tc>
      </w:tr>
      <w:tr w:rsidR="00D34D5D" w:rsidRPr="00E05755" w:rsidTr="00E05755">
        <w:tc>
          <w:tcPr>
            <w:tcW w:w="534"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4.2</w:t>
            </w:r>
          </w:p>
        </w:tc>
        <w:tc>
          <w:tcPr>
            <w:tcW w:w="6662"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 xml:space="preserve">Обоснование </w:t>
            </w:r>
            <w:proofErr w:type="gramStart"/>
            <w:r w:rsidRPr="00E05755">
              <w:rPr>
                <w:rFonts w:ascii="Times New Roman" w:hAnsi="Times New Roman" w:cs="Times New Roman"/>
                <w:sz w:val="12"/>
                <w:szCs w:val="12"/>
              </w:rPr>
              <w:t>определения границ зон планируемого размещения линейных объектов</w:t>
            </w:r>
            <w:proofErr w:type="gramEnd"/>
          </w:p>
        </w:tc>
        <w:tc>
          <w:tcPr>
            <w:tcW w:w="533"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eastAsia="Calibri" w:hAnsi="Times New Roman" w:cs="Times New Roman"/>
                <w:sz w:val="12"/>
                <w:szCs w:val="12"/>
                <w:lang w:eastAsia="en-US"/>
              </w:rPr>
              <w:t>28</w:t>
            </w:r>
          </w:p>
        </w:tc>
      </w:tr>
      <w:tr w:rsidR="00D34D5D" w:rsidRPr="00E05755" w:rsidTr="00E05755">
        <w:tc>
          <w:tcPr>
            <w:tcW w:w="534"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4.3</w:t>
            </w:r>
          </w:p>
        </w:tc>
        <w:tc>
          <w:tcPr>
            <w:tcW w:w="6662"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Обоснование определения предельных параметров застройки территории в границах зон планируемого размещения объектов капитального строительства</w:t>
            </w:r>
          </w:p>
        </w:tc>
        <w:tc>
          <w:tcPr>
            <w:tcW w:w="533"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eastAsia="Calibri" w:hAnsi="Times New Roman" w:cs="Times New Roman"/>
                <w:sz w:val="12"/>
                <w:szCs w:val="12"/>
                <w:lang w:eastAsia="en-US"/>
              </w:rPr>
              <w:t>29</w:t>
            </w:r>
          </w:p>
        </w:tc>
      </w:tr>
      <w:tr w:rsidR="00D34D5D" w:rsidRPr="00E05755" w:rsidTr="00E05755">
        <w:tc>
          <w:tcPr>
            <w:tcW w:w="534"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4.4</w:t>
            </w:r>
          </w:p>
        </w:tc>
        <w:tc>
          <w:tcPr>
            <w:tcW w:w="6662"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tc>
        <w:tc>
          <w:tcPr>
            <w:tcW w:w="533"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eastAsia="Calibri" w:hAnsi="Times New Roman" w:cs="Times New Roman"/>
                <w:sz w:val="12"/>
                <w:szCs w:val="12"/>
                <w:lang w:eastAsia="en-US"/>
              </w:rPr>
              <w:t>35</w:t>
            </w:r>
          </w:p>
        </w:tc>
      </w:tr>
      <w:tr w:rsidR="00D34D5D" w:rsidRPr="00E05755" w:rsidTr="00E05755">
        <w:tc>
          <w:tcPr>
            <w:tcW w:w="534"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hAnsi="Times New Roman" w:cs="Times New Roman"/>
                <w:sz w:val="12"/>
                <w:szCs w:val="12"/>
              </w:rPr>
            </w:pPr>
            <w:r w:rsidRPr="00E05755">
              <w:rPr>
                <w:rFonts w:ascii="Times New Roman" w:hAnsi="Times New Roman" w:cs="Times New Roman"/>
                <w:sz w:val="12"/>
                <w:szCs w:val="12"/>
              </w:rPr>
              <w:t>4.5</w:t>
            </w:r>
          </w:p>
        </w:tc>
        <w:tc>
          <w:tcPr>
            <w:tcW w:w="6662"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hAnsi="Times New Roman" w:cs="Times New Roman"/>
                <w:sz w:val="12"/>
                <w:szCs w:val="12"/>
              </w:rPr>
            </w:pPr>
            <w:r w:rsidRPr="00E05755">
              <w:rPr>
                <w:rFonts w:ascii="Times New Roman" w:hAnsi="Times New Roman" w:cs="Times New Roman"/>
                <w:sz w:val="12"/>
                <w:szCs w:val="12"/>
              </w:rPr>
              <w:t xml:space="preserve">Ведомость </w:t>
            </w:r>
            <w:proofErr w:type="gramStart"/>
            <w:r w:rsidRPr="00E05755">
              <w:rPr>
                <w:rFonts w:ascii="Times New Roman" w:hAnsi="Times New Roman" w:cs="Times New Roman"/>
                <w:sz w:val="12"/>
                <w:szCs w:val="12"/>
              </w:rPr>
              <w:t>пересечений границ зон планируемого размещения линейного объекта</w:t>
            </w:r>
            <w:proofErr w:type="gramEnd"/>
            <w:r w:rsidRPr="00E05755">
              <w:rPr>
                <w:rFonts w:ascii="Times New Roman" w:hAnsi="Times New Roman" w:cs="Times New Roman"/>
                <w:sz w:val="12"/>
                <w:szCs w:val="12"/>
              </w:rPr>
              <w:t xml:space="preserve"> с сохраняемыми объектами капитального строительства, существующими и строящимися на момент подготовки проекта планировки территории</w:t>
            </w:r>
          </w:p>
        </w:tc>
        <w:tc>
          <w:tcPr>
            <w:tcW w:w="533"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eastAsia="Calibri" w:hAnsi="Times New Roman" w:cs="Times New Roman"/>
                <w:sz w:val="12"/>
                <w:szCs w:val="12"/>
                <w:lang w:eastAsia="en-US"/>
              </w:rPr>
              <w:t>51</w:t>
            </w:r>
          </w:p>
        </w:tc>
      </w:tr>
      <w:tr w:rsidR="00D34D5D" w:rsidRPr="00E05755" w:rsidTr="00E05755">
        <w:tc>
          <w:tcPr>
            <w:tcW w:w="534"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hAnsi="Times New Roman" w:cs="Times New Roman"/>
                <w:sz w:val="12"/>
                <w:szCs w:val="12"/>
              </w:rPr>
            </w:pPr>
            <w:r w:rsidRPr="00E05755">
              <w:rPr>
                <w:rFonts w:ascii="Times New Roman" w:hAnsi="Times New Roman" w:cs="Times New Roman"/>
                <w:sz w:val="12"/>
                <w:szCs w:val="12"/>
              </w:rPr>
              <w:t>4.6</w:t>
            </w:r>
          </w:p>
        </w:tc>
        <w:tc>
          <w:tcPr>
            <w:tcW w:w="6662"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hAnsi="Times New Roman" w:cs="Times New Roman"/>
                <w:sz w:val="12"/>
                <w:szCs w:val="12"/>
              </w:rPr>
            </w:pPr>
            <w:r w:rsidRPr="00E05755">
              <w:rPr>
                <w:rFonts w:ascii="Times New Roman" w:hAnsi="Times New Roman" w:cs="Times New Roman"/>
                <w:sz w:val="12"/>
                <w:szCs w:val="12"/>
              </w:rPr>
              <w:t xml:space="preserve">Ведомость </w:t>
            </w:r>
            <w:proofErr w:type="gramStart"/>
            <w:r w:rsidRPr="00E05755">
              <w:rPr>
                <w:rFonts w:ascii="Times New Roman" w:hAnsi="Times New Roman" w:cs="Times New Roman"/>
                <w:sz w:val="12"/>
                <w:szCs w:val="12"/>
              </w:rPr>
              <w:t>пересечений границ зон планируемого размещения линейного объекта</w:t>
            </w:r>
            <w:proofErr w:type="gramEnd"/>
            <w:r w:rsidRPr="00E05755">
              <w:rPr>
                <w:rFonts w:ascii="Times New Roman" w:hAnsi="Times New Roman" w:cs="Times New Roman"/>
                <w:sz w:val="12"/>
                <w:szCs w:val="12"/>
              </w:rPr>
              <w:t xml:space="preserve">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D34D5D" w:rsidRPr="00E05755" w:rsidRDefault="00D34D5D" w:rsidP="00E05755">
            <w:pPr>
              <w:pStyle w:val="aff1"/>
              <w:jc w:val="center"/>
              <w:rPr>
                <w:rFonts w:ascii="Times New Roman" w:hAnsi="Times New Roman" w:cs="Times New Roman"/>
                <w:sz w:val="12"/>
                <w:szCs w:val="12"/>
              </w:rPr>
            </w:pPr>
          </w:p>
        </w:tc>
        <w:tc>
          <w:tcPr>
            <w:tcW w:w="533"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eastAsia="Calibri" w:hAnsi="Times New Roman" w:cs="Times New Roman"/>
                <w:sz w:val="12"/>
                <w:szCs w:val="12"/>
                <w:lang w:eastAsia="en-US"/>
              </w:rPr>
              <w:t>51</w:t>
            </w:r>
          </w:p>
        </w:tc>
      </w:tr>
      <w:tr w:rsidR="00D34D5D" w:rsidRPr="00E05755" w:rsidTr="00E05755">
        <w:tc>
          <w:tcPr>
            <w:tcW w:w="534"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hAnsi="Times New Roman" w:cs="Times New Roman"/>
                <w:sz w:val="12"/>
                <w:szCs w:val="12"/>
              </w:rPr>
            </w:pPr>
            <w:r w:rsidRPr="00E05755">
              <w:rPr>
                <w:rFonts w:ascii="Times New Roman" w:hAnsi="Times New Roman" w:cs="Times New Roman"/>
                <w:sz w:val="12"/>
                <w:szCs w:val="12"/>
              </w:rPr>
              <w:t>4.7</w:t>
            </w:r>
          </w:p>
        </w:tc>
        <w:tc>
          <w:tcPr>
            <w:tcW w:w="6662"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hAnsi="Times New Roman" w:cs="Times New Roman"/>
                <w:sz w:val="12"/>
                <w:szCs w:val="12"/>
              </w:rPr>
            </w:pPr>
            <w:r w:rsidRPr="00E05755">
              <w:rPr>
                <w:rFonts w:ascii="Times New Roman" w:hAnsi="Times New Roman" w:cs="Times New Roman"/>
                <w:sz w:val="12"/>
                <w:szCs w:val="12"/>
              </w:rPr>
              <w:t>Ведомость пересечения с водными объектами</w:t>
            </w:r>
          </w:p>
        </w:tc>
        <w:tc>
          <w:tcPr>
            <w:tcW w:w="533"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eastAsia="Calibri" w:hAnsi="Times New Roman" w:cs="Times New Roman"/>
                <w:sz w:val="12"/>
                <w:szCs w:val="12"/>
                <w:lang w:eastAsia="en-US"/>
              </w:rPr>
              <w:t>51</w:t>
            </w:r>
          </w:p>
        </w:tc>
      </w:tr>
      <w:tr w:rsidR="00D34D5D" w:rsidRPr="00E05755" w:rsidTr="00E05755">
        <w:tc>
          <w:tcPr>
            <w:tcW w:w="534"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eastAsia="Calibri" w:hAnsi="Times New Roman" w:cs="Times New Roman"/>
                <w:sz w:val="12"/>
                <w:szCs w:val="12"/>
                <w:lang w:eastAsia="en-US"/>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D34D5D" w:rsidRPr="00E05755" w:rsidRDefault="00D34D5D" w:rsidP="00E05755">
            <w:pPr>
              <w:pStyle w:val="aff1"/>
              <w:jc w:val="center"/>
              <w:rPr>
                <w:rFonts w:ascii="Times New Roman" w:eastAsia="Calibri" w:hAnsi="Times New Roman" w:cs="Times New Roman"/>
                <w:sz w:val="12"/>
                <w:szCs w:val="12"/>
                <w:lang w:eastAsia="en-US"/>
              </w:rPr>
            </w:pPr>
            <w:r w:rsidRPr="00E05755">
              <w:rPr>
                <w:rFonts w:ascii="Times New Roman" w:hAnsi="Times New Roman" w:cs="Times New Roman"/>
                <w:sz w:val="12"/>
                <w:szCs w:val="12"/>
              </w:rPr>
              <w:t>Приложения</w:t>
            </w:r>
          </w:p>
        </w:tc>
        <w:tc>
          <w:tcPr>
            <w:tcW w:w="533" w:type="dxa"/>
            <w:tcBorders>
              <w:top w:val="single" w:sz="4" w:space="0" w:color="auto"/>
              <w:left w:val="single" w:sz="4" w:space="0" w:color="auto"/>
              <w:bottom w:val="single" w:sz="4" w:space="0" w:color="auto"/>
              <w:right w:val="single" w:sz="4" w:space="0" w:color="auto"/>
            </w:tcBorders>
            <w:vAlign w:val="center"/>
          </w:tcPr>
          <w:p w:rsidR="00D34D5D" w:rsidRPr="00E05755" w:rsidRDefault="00D34D5D" w:rsidP="00E05755">
            <w:pPr>
              <w:pStyle w:val="aff1"/>
              <w:jc w:val="center"/>
              <w:rPr>
                <w:rFonts w:ascii="Times New Roman" w:eastAsia="Calibri" w:hAnsi="Times New Roman" w:cs="Times New Roman"/>
                <w:sz w:val="12"/>
                <w:szCs w:val="12"/>
                <w:lang w:eastAsia="en-US"/>
              </w:rPr>
            </w:pPr>
          </w:p>
        </w:tc>
      </w:tr>
    </w:tbl>
    <w:p w:rsidR="00D34D5D" w:rsidRDefault="00D34D5D" w:rsidP="00E05755">
      <w:pPr>
        <w:tabs>
          <w:tab w:val="left" w:pos="6936"/>
        </w:tabs>
        <w:spacing w:after="0" w:line="240" w:lineRule="auto"/>
        <w:ind w:firstLine="284"/>
        <w:jc w:val="center"/>
        <w:rPr>
          <w:rFonts w:ascii="Times New Roman" w:eastAsia="Calibri" w:hAnsi="Times New Roman" w:cs="Times New Roman"/>
          <w:bCs/>
          <w:sz w:val="12"/>
          <w:szCs w:val="12"/>
        </w:rPr>
      </w:pPr>
    </w:p>
    <w:p w:rsidR="00E05755" w:rsidRDefault="00E05755" w:rsidP="00E05755">
      <w:pPr>
        <w:tabs>
          <w:tab w:val="left" w:pos="6936"/>
        </w:tabs>
        <w:spacing w:after="0" w:line="240" w:lineRule="auto"/>
        <w:ind w:firstLine="284"/>
        <w:jc w:val="center"/>
        <w:rPr>
          <w:rFonts w:ascii="Times New Roman" w:eastAsia="Calibri" w:hAnsi="Times New Roman" w:cs="Times New Roman"/>
          <w:bCs/>
          <w:sz w:val="12"/>
          <w:szCs w:val="12"/>
        </w:rPr>
      </w:pPr>
      <w:r w:rsidRPr="00E05755">
        <w:rPr>
          <w:rFonts w:ascii="Times New Roman" w:eastAsia="Calibri" w:hAnsi="Times New Roman" w:cs="Times New Roman"/>
          <w:bCs/>
          <w:sz w:val="12"/>
          <w:szCs w:val="12"/>
        </w:rPr>
        <w:t>РАЗДЕЛ 3 «МАТЕРИАЛЫ ПО ОБОСНОВАНИЮ ПРОЕКТА ПЛАНИРОВКИ ТЕРРИТОРИИ. ГРАФИЧЕСКАЯ ЧАСТЬ»</w:t>
      </w:r>
    </w:p>
    <w:p w:rsidR="00E05755" w:rsidRPr="00E05755" w:rsidRDefault="00E05755" w:rsidP="00E05755">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3A61513F" wp14:editId="4276C36A">
            <wp:extent cx="1313236" cy="933450"/>
            <wp:effectExtent l="0" t="0" r="1270" b="0"/>
            <wp:docPr id="109" name="Рисунок 109" descr="C:\Users\user\AppData\Local\Microsoft\Windows\Temporary Internet Files\Content.Word\Лист 2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Лист 21_page-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3236" cy="933450"/>
                    </a:xfrm>
                    <a:prstGeom prst="rect">
                      <a:avLst/>
                    </a:prstGeom>
                    <a:noFill/>
                    <a:ln>
                      <a:noFill/>
                    </a:ln>
                  </pic:spPr>
                </pic:pic>
              </a:graphicData>
            </a:graphic>
          </wp:inline>
        </w:drawing>
      </w:r>
      <w:r w:rsidRPr="00E05755">
        <w:t xml:space="preserve"> </w:t>
      </w:r>
      <w:r>
        <w:rPr>
          <w:noProof/>
          <w:lang w:eastAsia="ru-RU"/>
        </w:rPr>
        <w:drawing>
          <wp:inline distT="0" distB="0" distL="0" distR="0" wp14:anchorId="61339811" wp14:editId="135DA6DC">
            <wp:extent cx="1313236" cy="933450"/>
            <wp:effectExtent l="0" t="0" r="1270" b="0"/>
            <wp:docPr id="110" name="Рисунок 110" descr="C:\Users\user\AppData\Local\Microsoft\Windows\Temporary Internet Files\Content.Word\Лист 2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Лист 22_page-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3236" cy="933450"/>
                    </a:xfrm>
                    <a:prstGeom prst="rect">
                      <a:avLst/>
                    </a:prstGeom>
                    <a:noFill/>
                    <a:ln>
                      <a:noFill/>
                    </a:ln>
                  </pic:spPr>
                </pic:pic>
              </a:graphicData>
            </a:graphic>
          </wp:inline>
        </w:drawing>
      </w:r>
      <w:r w:rsidRPr="00E05755">
        <w:t xml:space="preserve"> </w:t>
      </w:r>
      <w:r>
        <w:rPr>
          <w:noProof/>
          <w:lang w:eastAsia="ru-RU"/>
        </w:rPr>
        <w:drawing>
          <wp:inline distT="0" distB="0" distL="0" distR="0" wp14:anchorId="0AD701DE" wp14:editId="756F611C">
            <wp:extent cx="1313236" cy="933450"/>
            <wp:effectExtent l="0" t="0" r="1270" b="0"/>
            <wp:docPr id="111" name="Рисунок 111" descr="C:\Users\user\AppData\Local\Microsoft\Windows\Temporary Internet Files\Content.Word\Лист 2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Лист 23_page-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3236" cy="933450"/>
                    </a:xfrm>
                    <a:prstGeom prst="rect">
                      <a:avLst/>
                    </a:prstGeom>
                    <a:noFill/>
                    <a:ln>
                      <a:noFill/>
                    </a:ln>
                  </pic:spPr>
                </pic:pic>
              </a:graphicData>
            </a:graphic>
          </wp:inline>
        </w:drawing>
      </w:r>
      <w:r w:rsidRPr="00E05755">
        <w:t xml:space="preserve"> </w:t>
      </w:r>
      <w:r>
        <w:rPr>
          <w:noProof/>
          <w:lang w:eastAsia="ru-RU"/>
        </w:rPr>
        <w:drawing>
          <wp:inline distT="0" distB="0" distL="0" distR="0" wp14:anchorId="4CED699B" wp14:editId="4AF931A8">
            <wp:extent cx="1313236" cy="933450"/>
            <wp:effectExtent l="0" t="0" r="1270" b="0"/>
            <wp:docPr id="112" name="Рисунок 112" descr="C:\Users\user\AppData\Local\Microsoft\Windows\Temporary Internet Files\Content.Word\Лист 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Лист 24_page-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3236" cy="933450"/>
                    </a:xfrm>
                    <a:prstGeom prst="rect">
                      <a:avLst/>
                    </a:prstGeom>
                    <a:noFill/>
                    <a:ln>
                      <a:noFill/>
                    </a:ln>
                  </pic:spPr>
                </pic:pic>
              </a:graphicData>
            </a:graphic>
          </wp:inline>
        </w:drawing>
      </w:r>
      <w:r w:rsidRPr="00E05755">
        <w:t xml:space="preserve"> </w:t>
      </w:r>
      <w:r>
        <w:rPr>
          <w:noProof/>
          <w:lang w:eastAsia="ru-RU"/>
        </w:rPr>
        <w:drawing>
          <wp:inline distT="0" distB="0" distL="0" distR="0" wp14:anchorId="54F2C568" wp14:editId="008C1CA6">
            <wp:extent cx="1313236" cy="933450"/>
            <wp:effectExtent l="0" t="0" r="1270" b="0"/>
            <wp:docPr id="113" name="Рисунок 113" descr="C:\Users\user\AppData\Local\Microsoft\Windows\Temporary Internet Files\Content.Word\Лист 2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Лист 25_page-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3236" cy="933450"/>
                    </a:xfrm>
                    <a:prstGeom prst="rect">
                      <a:avLst/>
                    </a:prstGeom>
                    <a:noFill/>
                    <a:ln>
                      <a:noFill/>
                    </a:ln>
                  </pic:spPr>
                </pic:pic>
              </a:graphicData>
            </a:graphic>
          </wp:inline>
        </w:drawing>
      </w:r>
    </w:p>
    <w:p w:rsidR="00E05755" w:rsidRPr="00E05755" w:rsidRDefault="00E05755" w:rsidP="00E05755">
      <w:pPr>
        <w:tabs>
          <w:tab w:val="left" w:pos="6936"/>
        </w:tabs>
        <w:spacing w:after="0" w:line="240" w:lineRule="auto"/>
        <w:ind w:firstLine="284"/>
        <w:jc w:val="center"/>
        <w:rPr>
          <w:rFonts w:ascii="Times New Roman" w:eastAsia="Calibri" w:hAnsi="Times New Roman" w:cs="Times New Roman"/>
          <w:bCs/>
          <w:sz w:val="12"/>
          <w:szCs w:val="12"/>
        </w:rPr>
      </w:pPr>
      <w:r w:rsidRPr="00E05755">
        <w:rPr>
          <w:rFonts w:ascii="Times New Roman" w:eastAsia="Calibri" w:hAnsi="Times New Roman" w:cs="Times New Roman"/>
          <w:bCs/>
          <w:sz w:val="12"/>
          <w:szCs w:val="12"/>
        </w:rPr>
        <w:t>РАЗДЕЛ 4 «МАТЕРИАЛЫ ПО ОБОСНОВАНИЮ ПРОЕКТА ПЛАНИРОВКИ ТЕРРИТОРИИ. ПОЯСНИТЕЛЬНАЯ ЗАПИСКА» </w:t>
      </w:r>
    </w:p>
    <w:p w:rsidR="00E05755" w:rsidRPr="00E05755" w:rsidRDefault="00E05755" w:rsidP="00E05755">
      <w:pPr>
        <w:tabs>
          <w:tab w:val="left" w:pos="6936"/>
        </w:tabs>
        <w:spacing w:after="0" w:line="240" w:lineRule="auto"/>
        <w:ind w:firstLine="284"/>
        <w:jc w:val="both"/>
        <w:rPr>
          <w:rFonts w:ascii="Times New Roman" w:eastAsia="Calibri" w:hAnsi="Times New Roman" w:cs="Times New Roman"/>
          <w:bCs/>
          <w:sz w:val="12"/>
          <w:szCs w:val="12"/>
        </w:rPr>
      </w:pPr>
      <w:r w:rsidRPr="00E05755">
        <w:rPr>
          <w:rFonts w:ascii="Times New Roman" w:eastAsia="Calibri" w:hAnsi="Times New Roman" w:cs="Times New Roman"/>
          <w:bCs/>
          <w:sz w:val="12"/>
          <w:szCs w:val="12"/>
        </w:rPr>
        <w:t>4.1.Описание природно-климатических условий территории, в отношении которой разрабатывается проект планировки территории</w:t>
      </w:r>
    </w:p>
    <w:p w:rsidR="00E05755" w:rsidRPr="00E05755" w:rsidRDefault="00E05755" w:rsidP="00E05755">
      <w:pPr>
        <w:tabs>
          <w:tab w:val="left" w:pos="6936"/>
        </w:tabs>
        <w:spacing w:after="0" w:line="240" w:lineRule="auto"/>
        <w:ind w:firstLine="284"/>
        <w:jc w:val="both"/>
        <w:rPr>
          <w:rFonts w:ascii="Times New Roman" w:eastAsia="Calibri" w:hAnsi="Times New Roman" w:cs="Times New Roman"/>
          <w:bCs/>
          <w:sz w:val="12"/>
          <w:szCs w:val="12"/>
        </w:rPr>
      </w:pPr>
      <w:r w:rsidRPr="00E05755">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E05755" w:rsidRPr="00E05755" w:rsidRDefault="00E05755" w:rsidP="00E05755">
      <w:pPr>
        <w:tabs>
          <w:tab w:val="left" w:pos="6936"/>
        </w:tabs>
        <w:spacing w:after="0" w:line="240" w:lineRule="auto"/>
        <w:ind w:firstLine="284"/>
        <w:jc w:val="both"/>
        <w:rPr>
          <w:rFonts w:ascii="Times New Roman" w:eastAsia="Calibri" w:hAnsi="Times New Roman" w:cs="Times New Roman"/>
          <w:bCs/>
          <w:sz w:val="12"/>
          <w:szCs w:val="12"/>
        </w:rPr>
      </w:pPr>
      <w:r w:rsidRPr="00E05755">
        <w:rPr>
          <w:rFonts w:ascii="Times New Roman" w:eastAsia="Calibri" w:hAnsi="Times New Roman" w:cs="Times New Roman"/>
          <w:bCs/>
          <w:sz w:val="12"/>
          <w:szCs w:val="12"/>
        </w:rPr>
        <w:t xml:space="preserve">Ближайшие населенные пункты от проектируемого объекта: </w:t>
      </w:r>
    </w:p>
    <w:p w:rsidR="00E05755" w:rsidRPr="00E05755" w:rsidRDefault="00E05755" w:rsidP="00E05755">
      <w:pPr>
        <w:tabs>
          <w:tab w:val="left" w:pos="6936"/>
        </w:tabs>
        <w:spacing w:after="0" w:line="240" w:lineRule="auto"/>
        <w:ind w:firstLine="284"/>
        <w:jc w:val="both"/>
        <w:rPr>
          <w:rFonts w:ascii="Times New Roman" w:eastAsia="Calibri" w:hAnsi="Times New Roman" w:cs="Times New Roman"/>
          <w:bCs/>
          <w:sz w:val="12"/>
          <w:szCs w:val="12"/>
        </w:rPr>
      </w:pPr>
      <w:proofErr w:type="gramStart"/>
      <w:r>
        <w:rPr>
          <w:rFonts w:ascii="Times New Roman" w:eastAsia="Calibri" w:hAnsi="Times New Roman" w:cs="Times New Roman"/>
          <w:bCs/>
          <w:sz w:val="12"/>
          <w:szCs w:val="12"/>
        </w:rPr>
        <w:t></w:t>
      </w:r>
      <w:r w:rsidRPr="00E05755">
        <w:rPr>
          <w:rFonts w:ascii="Times New Roman" w:eastAsia="Calibri" w:hAnsi="Times New Roman" w:cs="Times New Roman"/>
          <w:bCs/>
          <w:sz w:val="12"/>
          <w:szCs w:val="12"/>
        </w:rPr>
        <w:t xml:space="preserve">п. </w:t>
      </w:r>
      <w:proofErr w:type="spellStart"/>
      <w:r w:rsidRPr="00E05755">
        <w:rPr>
          <w:rFonts w:ascii="Times New Roman" w:eastAsia="Calibri" w:hAnsi="Times New Roman" w:cs="Times New Roman"/>
          <w:bCs/>
          <w:sz w:val="12"/>
          <w:szCs w:val="12"/>
        </w:rPr>
        <w:t>Лебяженка</w:t>
      </w:r>
      <w:proofErr w:type="spellEnd"/>
      <w:r w:rsidRPr="00E05755">
        <w:rPr>
          <w:rFonts w:ascii="Times New Roman" w:eastAsia="Calibri" w:hAnsi="Times New Roman" w:cs="Times New Roman"/>
          <w:bCs/>
          <w:sz w:val="12"/>
          <w:szCs w:val="12"/>
        </w:rPr>
        <w:t xml:space="preserve"> расположено к западу от скв.156 в 2,1 км, от скв.255 в 4,6 км, к юго-западу от скв.252 в 6,0 км, от скв.251 в 8,6 км;</w:t>
      </w:r>
      <w:proofErr w:type="gramEnd"/>
    </w:p>
    <w:p w:rsidR="00E05755" w:rsidRPr="00E05755" w:rsidRDefault="00E05755" w:rsidP="00E05755">
      <w:pPr>
        <w:tabs>
          <w:tab w:val="left" w:pos="6936"/>
        </w:tabs>
        <w:spacing w:after="0" w:line="240" w:lineRule="auto"/>
        <w:ind w:firstLine="284"/>
        <w:jc w:val="both"/>
        <w:rPr>
          <w:rFonts w:ascii="Times New Roman" w:eastAsia="Calibri" w:hAnsi="Times New Roman" w:cs="Times New Roman"/>
          <w:bCs/>
          <w:sz w:val="12"/>
          <w:szCs w:val="12"/>
        </w:rPr>
      </w:pPr>
      <w:proofErr w:type="gramStart"/>
      <w:r>
        <w:rPr>
          <w:rFonts w:ascii="Times New Roman" w:eastAsia="Calibri" w:hAnsi="Times New Roman" w:cs="Times New Roman"/>
          <w:bCs/>
          <w:sz w:val="12"/>
          <w:szCs w:val="12"/>
        </w:rPr>
        <w:t></w:t>
      </w:r>
      <w:r w:rsidRPr="00E05755">
        <w:rPr>
          <w:rFonts w:ascii="Times New Roman" w:eastAsia="Calibri" w:hAnsi="Times New Roman" w:cs="Times New Roman"/>
          <w:bCs/>
          <w:sz w:val="12"/>
          <w:szCs w:val="12"/>
        </w:rPr>
        <w:t>с. Черновка расположено к северо-востоку от скв.156 в 4,0 км, от скв.255 в 1,8 км; к востоку от скв.252 в 0,2 км, к юго-западу от скв.251 в 2,3 км;</w:t>
      </w:r>
      <w:proofErr w:type="gramEnd"/>
    </w:p>
    <w:p w:rsidR="00E05755" w:rsidRPr="00E05755" w:rsidRDefault="00E05755" w:rsidP="00E05755">
      <w:pPr>
        <w:tabs>
          <w:tab w:val="left" w:pos="6936"/>
        </w:tabs>
        <w:spacing w:after="0" w:line="240" w:lineRule="auto"/>
        <w:ind w:firstLine="284"/>
        <w:jc w:val="both"/>
        <w:rPr>
          <w:rFonts w:ascii="Times New Roman" w:eastAsia="Calibri" w:hAnsi="Times New Roman" w:cs="Times New Roman"/>
          <w:bCs/>
          <w:sz w:val="12"/>
          <w:szCs w:val="12"/>
        </w:rPr>
      </w:pPr>
      <w:proofErr w:type="gramStart"/>
      <w:r>
        <w:rPr>
          <w:rFonts w:ascii="Times New Roman" w:eastAsia="Calibri" w:hAnsi="Times New Roman" w:cs="Times New Roman"/>
          <w:bCs/>
          <w:sz w:val="12"/>
          <w:szCs w:val="12"/>
        </w:rPr>
        <w:t></w:t>
      </w:r>
      <w:r w:rsidRPr="00E05755">
        <w:rPr>
          <w:rFonts w:ascii="Times New Roman" w:eastAsia="Calibri" w:hAnsi="Times New Roman" w:cs="Times New Roman"/>
          <w:bCs/>
          <w:sz w:val="12"/>
          <w:szCs w:val="12"/>
        </w:rPr>
        <w:t>с. Орловка расположено к востоку от скв.156 в 10,5 км, от скв.255 в 8,0 км, от скв.252 в 6.8 км, к юго-западу от скв.251 в 5,0 км.</w:t>
      </w:r>
      <w:proofErr w:type="gramEnd"/>
    </w:p>
    <w:p w:rsidR="00E05755" w:rsidRPr="00E05755" w:rsidRDefault="00E05755" w:rsidP="00E05755">
      <w:pPr>
        <w:tabs>
          <w:tab w:val="left" w:pos="6936"/>
        </w:tabs>
        <w:spacing w:after="0" w:line="240" w:lineRule="auto"/>
        <w:ind w:firstLine="284"/>
        <w:jc w:val="both"/>
        <w:rPr>
          <w:rFonts w:ascii="Times New Roman" w:eastAsia="Calibri" w:hAnsi="Times New Roman" w:cs="Times New Roman"/>
          <w:bCs/>
          <w:sz w:val="12"/>
          <w:szCs w:val="12"/>
        </w:rPr>
      </w:pPr>
      <w:r w:rsidRPr="00E05755">
        <w:rPr>
          <w:rFonts w:ascii="Times New Roman" w:eastAsia="Calibri" w:hAnsi="Times New Roman" w:cs="Times New Roman"/>
          <w:bCs/>
          <w:sz w:val="12"/>
          <w:szCs w:val="12"/>
        </w:rPr>
        <w:t>Дорожная сеть представлена автодорогами М5 «Урал» и «Урал» - Черновка, подъездными дорогами к указанным выше населенным пунктам, а также сетью полевых дорог.</w:t>
      </w:r>
    </w:p>
    <w:p w:rsidR="00E05755" w:rsidRPr="00E05755" w:rsidRDefault="00E05755" w:rsidP="00E05755">
      <w:pPr>
        <w:tabs>
          <w:tab w:val="left" w:pos="6936"/>
        </w:tabs>
        <w:spacing w:after="0" w:line="240" w:lineRule="auto"/>
        <w:ind w:firstLine="284"/>
        <w:jc w:val="both"/>
        <w:rPr>
          <w:rFonts w:ascii="Times New Roman" w:eastAsia="Calibri" w:hAnsi="Times New Roman" w:cs="Times New Roman"/>
          <w:bCs/>
          <w:sz w:val="12"/>
          <w:szCs w:val="12"/>
        </w:rPr>
      </w:pPr>
      <w:r w:rsidRPr="00E05755">
        <w:rPr>
          <w:rFonts w:ascii="Times New Roman" w:eastAsia="Calibri" w:hAnsi="Times New Roman" w:cs="Times New Roman"/>
          <w:bCs/>
          <w:sz w:val="12"/>
          <w:szCs w:val="12"/>
        </w:rPr>
        <w:t xml:space="preserve">Гидрография представлена </w:t>
      </w:r>
      <w:proofErr w:type="spellStart"/>
      <w:r w:rsidRPr="00E05755">
        <w:rPr>
          <w:rFonts w:ascii="Times New Roman" w:eastAsia="Calibri" w:hAnsi="Times New Roman" w:cs="Times New Roman"/>
          <w:bCs/>
          <w:sz w:val="12"/>
          <w:szCs w:val="12"/>
        </w:rPr>
        <w:t>р</w:t>
      </w:r>
      <w:proofErr w:type="gramStart"/>
      <w:r w:rsidRPr="00E05755">
        <w:rPr>
          <w:rFonts w:ascii="Times New Roman" w:eastAsia="Calibri" w:hAnsi="Times New Roman" w:cs="Times New Roman"/>
          <w:bCs/>
          <w:sz w:val="12"/>
          <w:szCs w:val="12"/>
        </w:rPr>
        <w:t>.Ч</w:t>
      </w:r>
      <w:proofErr w:type="gramEnd"/>
      <w:r w:rsidRPr="00E05755">
        <w:rPr>
          <w:rFonts w:ascii="Times New Roman" w:eastAsia="Calibri" w:hAnsi="Times New Roman" w:cs="Times New Roman"/>
          <w:bCs/>
          <w:sz w:val="12"/>
          <w:szCs w:val="12"/>
        </w:rPr>
        <w:t>ерновка</w:t>
      </w:r>
      <w:proofErr w:type="spellEnd"/>
      <w:r w:rsidRPr="00E05755">
        <w:rPr>
          <w:rFonts w:ascii="Times New Roman" w:eastAsia="Calibri" w:hAnsi="Times New Roman" w:cs="Times New Roman"/>
          <w:bCs/>
          <w:sz w:val="12"/>
          <w:szCs w:val="12"/>
        </w:rPr>
        <w:t xml:space="preserve">, расположенной юго-западнее, </w:t>
      </w:r>
      <w:proofErr w:type="spellStart"/>
      <w:r w:rsidRPr="00E05755">
        <w:rPr>
          <w:rFonts w:ascii="Times New Roman" w:eastAsia="Calibri" w:hAnsi="Times New Roman" w:cs="Times New Roman"/>
          <w:bCs/>
          <w:sz w:val="12"/>
          <w:szCs w:val="12"/>
        </w:rPr>
        <w:t>р.Вязовка</w:t>
      </w:r>
      <w:proofErr w:type="spellEnd"/>
      <w:r w:rsidRPr="00E05755">
        <w:rPr>
          <w:rFonts w:ascii="Times New Roman" w:eastAsia="Calibri" w:hAnsi="Times New Roman" w:cs="Times New Roman"/>
          <w:bCs/>
          <w:sz w:val="12"/>
          <w:szCs w:val="12"/>
        </w:rPr>
        <w:t>, расположенной восточнее района работ.</w:t>
      </w:r>
    </w:p>
    <w:p w:rsidR="00E05755" w:rsidRPr="00E05755" w:rsidRDefault="00E05755" w:rsidP="00E05755">
      <w:pPr>
        <w:tabs>
          <w:tab w:val="left" w:pos="6936"/>
        </w:tabs>
        <w:spacing w:after="0" w:line="240" w:lineRule="auto"/>
        <w:ind w:firstLine="284"/>
        <w:jc w:val="both"/>
        <w:rPr>
          <w:rFonts w:ascii="Times New Roman" w:eastAsia="Calibri" w:hAnsi="Times New Roman" w:cs="Times New Roman"/>
          <w:bCs/>
          <w:sz w:val="12"/>
          <w:szCs w:val="12"/>
        </w:rPr>
      </w:pPr>
      <w:r w:rsidRPr="00E05755">
        <w:rPr>
          <w:rFonts w:ascii="Times New Roman" w:eastAsia="Calibri" w:hAnsi="Times New Roman" w:cs="Times New Roman"/>
          <w:bCs/>
          <w:sz w:val="12"/>
          <w:szCs w:val="12"/>
        </w:rPr>
        <w:t>В районе проектируемых объектов охраняемых природных территорий (заповедников, заказников, памятников природы) нет. Местность района работ открытая, равнинная.</w:t>
      </w:r>
    </w:p>
    <w:p w:rsidR="00E05755" w:rsidRPr="00E05755" w:rsidRDefault="00E05755" w:rsidP="00E05755">
      <w:pPr>
        <w:tabs>
          <w:tab w:val="left" w:pos="6936"/>
        </w:tabs>
        <w:spacing w:after="0" w:line="240" w:lineRule="auto"/>
        <w:ind w:firstLine="284"/>
        <w:jc w:val="both"/>
        <w:rPr>
          <w:rFonts w:ascii="Times New Roman" w:eastAsia="Calibri" w:hAnsi="Times New Roman" w:cs="Times New Roman"/>
          <w:bCs/>
          <w:sz w:val="12"/>
          <w:szCs w:val="12"/>
        </w:rPr>
      </w:pPr>
      <w:r w:rsidRPr="00E05755">
        <w:rPr>
          <w:rFonts w:ascii="Times New Roman" w:eastAsia="Calibri" w:hAnsi="Times New Roman" w:cs="Times New Roman"/>
          <w:bCs/>
          <w:sz w:val="12"/>
          <w:szCs w:val="12"/>
        </w:rPr>
        <w:t xml:space="preserve">Территория района сейсмически спокойная. В почвенном отношении, район плодороден и благоприятен для ведения сельскохозяйственного производства. Опасных природных и </w:t>
      </w:r>
      <w:proofErr w:type="spellStart"/>
      <w:r w:rsidRPr="00E05755">
        <w:rPr>
          <w:rFonts w:ascii="Times New Roman" w:eastAsia="Calibri" w:hAnsi="Times New Roman" w:cs="Times New Roman"/>
          <w:bCs/>
          <w:sz w:val="12"/>
          <w:szCs w:val="12"/>
        </w:rPr>
        <w:t>техноприродных</w:t>
      </w:r>
      <w:proofErr w:type="spellEnd"/>
      <w:r w:rsidRPr="00E05755">
        <w:rPr>
          <w:rFonts w:ascii="Times New Roman" w:eastAsia="Calibri" w:hAnsi="Times New Roman" w:cs="Times New Roman"/>
          <w:bCs/>
          <w:sz w:val="12"/>
          <w:szCs w:val="12"/>
        </w:rPr>
        <w:t xml:space="preserve"> процессов в районе работ не обнаружено.</w:t>
      </w:r>
    </w:p>
    <w:p w:rsidR="00E05755" w:rsidRPr="00E05755" w:rsidRDefault="00E05755" w:rsidP="00E05755">
      <w:pPr>
        <w:tabs>
          <w:tab w:val="left" w:pos="6936"/>
        </w:tabs>
        <w:spacing w:after="0" w:line="240" w:lineRule="auto"/>
        <w:ind w:firstLine="284"/>
        <w:jc w:val="both"/>
        <w:rPr>
          <w:rFonts w:ascii="Times New Roman" w:eastAsia="Calibri" w:hAnsi="Times New Roman" w:cs="Times New Roman"/>
          <w:bCs/>
          <w:sz w:val="12"/>
          <w:szCs w:val="12"/>
        </w:rPr>
      </w:pPr>
      <w:r w:rsidRPr="00E05755">
        <w:rPr>
          <w:rFonts w:ascii="Times New Roman" w:eastAsia="Calibri" w:hAnsi="Times New Roman" w:cs="Times New Roman"/>
          <w:bCs/>
          <w:sz w:val="12"/>
          <w:szCs w:val="12"/>
        </w:rPr>
        <w:t>Комиссия произвела выбор земельного участка для строительства объекта АО «</w:t>
      </w:r>
      <w:proofErr w:type="spellStart"/>
      <w:r w:rsidRPr="00E05755">
        <w:rPr>
          <w:rFonts w:ascii="Times New Roman" w:eastAsia="Calibri" w:hAnsi="Times New Roman" w:cs="Times New Roman"/>
          <w:bCs/>
          <w:sz w:val="12"/>
          <w:szCs w:val="12"/>
        </w:rPr>
        <w:t>Самаранефтегаз</w:t>
      </w:r>
      <w:proofErr w:type="spellEnd"/>
      <w:r w:rsidRPr="00E05755">
        <w:rPr>
          <w:rFonts w:ascii="Times New Roman" w:eastAsia="Calibri" w:hAnsi="Times New Roman" w:cs="Times New Roman"/>
          <w:bCs/>
          <w:sz w:val="12"/>
          <w:szCs w:val="12"/>
        </w:rPr>
        <w:t>»: 8112П "</w:t>
      </w:r>
      <w:r>
        <w:rPr>
          <w:rFonts w:ascii="Times New Roman" w:eastAsia="Calibri" w:hAnsi="Times New Roman" w:cs="Times New Roman"/>
          <w:bCs/>
          <w:sz w:val="12"/>
          <w:szCs w:val="12"/>
        </w:rPr>
        <w:t>Сбор нефти и газа со скважин №</w:t>
      </w:r>
      <w:r w:rsidRPr="00E05755">
        <w:rPr>
          <w:rFonts w:ascii="Times New Roman" w:eastAsia="Calibri" w:hAnsi="Times New Roman" w:cs="Times New Roman"/>
          <w:bCs/>
          <w:sz w:val="12"/>
          <w:szCs w:val="12"/>
        </w:rPr>
        <w:t>157,158,169,170</w:t>
      </w:r>
      <w:r>
        <w:rPr>
          <w:rFonts w:ascii="Times New Roman" w:eastAsia="Calibri" w:hAnsi="Times New Roman" w:cs="Times New Roman"/>
          <w:bCs/>
          <w:sz w:val="12"/>
          <w:szCs w:val="12"/>
        </w:rPr>
        <w:t xml:space="preserve">,253 </w:t>
      </w:r>
      <w:r w:rsidRPr="00E05755">
        <w:rPr>
          <w:rFonts w:ascii="Times New Roman" w:eastAsia="Calibri" w:hAnsi="Times New Roman" w:cs="Times New Roman"/>
          <w:bCs/>
          <w:sz w:val="12"/>
          <w:szCs w:val="12"/>
        </w:rPr>
        <w:t>Южно-Орловского месторождения".</w:t>
      </w:r>
    </w:p>
    <w:p w:rsidR="00E05755" w:rsidRPr="00E05755" w:rsidRDefault="00E05755" w:rsidP="00E05755">
      <w:pPr>
        <w:tabs>
          <w:tab w:val="left" w:pos="6936"/>
        </w:tabs>
        <w:spacing w:after="0" w:line="240" w:lineRule="auto"/>
        <w:ind w:firstLine="284"/>
        <w:jc w:val="both"/>
        <w:rPr>
          <w:rFonts w:ascii="Times New Roman" w:eastAsia="Calibri" w:hAnsi="Times New Roman" w:cs="Times New Roman"/>
          <w:bCs/>
          <w:sz w:val="12"/>
          <w:szCs w:val="12"/>
        </w:rPr>
      </w:pPr>
      <w:r w:rsidRPr="00E05755">
        <w:rPr>
          <w:rFonts w:ascii="Times New Roman" w:eastAsia="Calibri" w:hAnsi="Times New Roman" w:cs="Times New Roman"/>
          <w:bCs/>
          <w:sz w:val="12"/>
          <w:szCs w:val="12"/>
        </w:rPr>
        <w:lastRenderedPageBreak/>
        <w:t>Земельный участок для строительства объекта АО «</w:t>
      </w:r>
      <w:proofErr w:type="spellStart"/>
      <w:r w:rsidRPr="00E05755">
        <w:rPr>
          <w:rFonts w:ascii="Times New Roman" w:eastAsia="Calibri" w:hAnsi="Times New Roman" w:cs="Times New Roman"/>
          <w:bCs/>
          <w:sz w:val="12"/>
          <w:szCs w:val="12"/>
        </w:rPr>
        <w:t>Самаранефтегаз</w:t>
      </w:r>
      <w:proofErr w:type="spellEnd"/>
      <w:r w:rsidRPr="00E05755">
        <w:rPr>
          <w:rFonts w:ascii="Times New Roman" w:eastAsia="Calibri" w:hAnsi="Times New Roman" w:cs="Times New Roman"/>
          <w:bCs/>
          <w:sz w:val="12"/>
          <w:szCs w:val="12"/>
        </w:rPr>
        <w:t>» 8112П "</w:t>
      </w:r>
      <w:r>
        <w:rPr>
          <w:rFonts w:ascii="Times New Roman" w:eastAsia="Calibri" w:hAnsi="Times New Roman" w:cs="Times New Roman"/>
          <w:bCs/>
          <w:sz w:val="12"/>
          <w:szCs w:val="12"/>
        </w:rPr>
        <w:t>Сбор нефти и газа со скважин №</w:t>
      </w:r>
      <w:r w:rsidRPr="00E05755">
        <w:rPr>
          <w:rFonts w:ascii="Times New Roman" w:eastAsia="Calibri" w:hAnsi="Times New Roman" w:cs="Times New Roman"/>
          <w:bCs/>
          <w:sz w:val="12"/>
          <w:szCs w:val="12"/>
        </w:rPr>
        <w:t>157,158,169,170,253                            Южно-Орловского месторождения" расположен на территории муниципального района Сергиевский Самарской области в границах сельского поселения Черновка.</w:t>
      </w:r>
    </w:p>
    <w:p w:rsidR="00E05755" w:rsidRPr="00E05755" w:rsidRDefault="00E05755" w:rsidP="00E05755">
      <w:pPr>
        <w:tabs>
          <w:tab w:val="left" w:pos="6936"/>
        </w:tabs>
        <w:spacing w:after="0" w:line="240" w:lineRule="auto"/>
        <w:ind w:firstLine="284"/>
        <w:jc w:val="both"/>
        <w:rPr>
          <w:rFonts w:ascii="Times New Roman" w:eastAsia="Calibri" w:hAnsi="Times New Roman" w:cs="Times New Roman"/>
          <w:bCs/>
          <w:sz w:val="12"/>
          <w:szCs w:val="12"/>
        </w:rPr>
      </w:pPr>
      <w:r w:rsidRPr="00E05755">
        <w:rPr>
          <w:rFonts w:ascii="Times New Roman" w:eastAsia="Calibri" w:hAnsi="Times New Roman" w:cs="Times New Roman"/>
          <w:bCs/>
          <w:sz w:val="12"/>
          <w:szCs w:val="12"/>
        </w:rPr>
        <w:t>Комиссия считает земельный участок, расположенный в муниципальном районе Сергиевский Самарской области признать пригодным для строительства объекта АО «</w:t>
      </w:r>
      <w:proofErr w:type="spellStart"/>
      <w:r w:rsidRPr="00E05755">
        <w:rPr>
          <w:rFonts w:ascii="Times New Roman" w:eastAsia="Calibri" w:hAnsi="Times New Roman" w:cs="Times New Roman"/>
          <w:bCs/>
          <w:sz w:val="12"/>
          <w:szCs w:val="12"/>
        </w:rPr>
        <w:t>Самаранефтегаз</w:t>
      </w:r>
      <w:proofErr w:type="spellEnd"/>
      <w:r w:rsidRPr="00E05755">
        <w:rPr>
          <w:rFonts w:ascii="Times New Roman" w:eastAsia="Calibri" w:hAnsi="Times New Roman" w:cs="Times New Roman"/>
          <w:bCs/>
          <w:sz w:val="12"/>
          <w:szCs w:val="12"/>
        </w:rPr>
        <w:t>» 8112П "</w:t>
      </w:r>
      <w:r>
        <w:rPr>
          <w:rFonts w:ascii="Times New Roman" w:eastAsia="Calibri" w:hAnsi="Times New Roman" w:cs="Times New Roman"/>
          <w:bCs/>
          <w:sz w:val="12"/>
          <w:szCs w:val="12"/>
        </w:rPr>
        <w:t>Сбор нефти и газа со скважин №</w:t>
      </w:r>
      <w:r w:rsidRPr="00E05755">
        <w:rPr>
          <w:rFonts w:ascii="Times New Roman" w:eastAsia="Calibri" w:hAnsi="Times New Roman" w:cs="Times New Roman"/>
          <w:bCs/>
          <w:sz w:val="12"/>
          <w:szCs w:val="12"/>
        </w:rPr>
        <w:t>157,158,169,170</w:t>
      </w:r>
      <w:r>
        <w:rPr>
          <w:rFonts w:ascii="Times New Roman" w:eastAsia="Calibri" w:hAnsi="Times New Roman" w:cs="Times New Roman"/>
          <w:bCs/>
          <w:sz w:val="12"/>
          <w:szCs w:val="12"/>
        </w:rPr>
        <w:t xml:space="preserve">,253 </w:t>
      </w:r>
      <w:r w:rsidRPr="00E05755">
        <w:rPr>
          <w:rFonts w:ascii="Times New Roman" w:eastAsia="Calibri" w:hAnsi="Times New Roman" w:cs="Times New Roman"/>
          <w:bCs/>
          <w:sz w:val="12"/>
          <w:szCs w:val="12"/>
        </w:rPr>
        <w:t>Южно-Орловского месторождения".</w:t>
      </w:r>
    </w:p>
    <w:p w:rsidR="00E05755" w:rsidRPr="00E05755" w:rsidRDefault="00E05755" w:rsidP="00E05755">
      <w:pPr>
        <w:tabs>
          <w:tab w:val="left" w:pos="6936"/>
        </w:tabs>
        <w:spacing w:after="0" w:line="240" w:lineRule="auto"/>
        <w:ind w:firstLine="284"/>
        <w:jc w:val="both"/>
        <w:rPr>
          <w:rFonts w:ascii="Times New Roman" w:eastAsia="Calibri" w:hAnsi="Times New Roman" w:cs="Times New Roman"/>
          <w:bCs/>
          <w:sz w:val="12"/>
          <w:szCs w:val="12"/>
        </w:rPr>
      </w:pPr>
      <w:r w:rsidRPr="00E05755">
        <w:rPr>
          <w:rFonts w:ascii="Times New Roman" w:eastAsia="Calibri" w:hAnsi="Times New Roman" w:cs="Times New Roman"/>
          <w:bCs/>
          <w:sz w:val="12"/>
          <w:szCs w:val="12"/>
        </w:rPr>
        <w:t>Ограничений в использовании земельного участка нет.</w:t>
      </w:r>
    </w:p>
    <w:p w:rsidR="00E05755" w:rsidRPr="00E05755" w:rsidRDefault="00E05755" w:rsidP="00E05755">
      <w:pPr>
        <w:tabs>
          <w:tab w:val="left" w:pos="6936"/>
        </w:tabs>
        <w:spacing w:after="0" w:line="240" w:lineRule="auto"/>
        <w:ind w:firstLine="284"/>
        <w:jc w:val="both"/>
        <w:rPr>
          <w:rFonts w:ascii="Times New Roman" w:eastAsia="Calibri" w:hAnsi="Times New Roman" w:cs="Times New Roman"/>
          <w:bCs/>
          <w:sz w:val="12"/>
          <w:szCs w:val="12"/>
        </w:rPr>
      </w:pPr>
      <w:r w:rsidRPr="00E05755">
        <w:rPr>
          <w:rFonts w:ascii="Times New Roman" w:eastAsia="Calibri" w:hAnsi="Times New Roman" w:cs="Times New Roman"/>
          <w:bCs/>
          <w:sz w:val="12"/>
          <w:szCs w:val="12"/>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E05755" w:rsidRDefault="00E05755" w:rsidP="00E05755">
      <w:pPr>
        <w:tabs>
          <w:tab w:val="left" w:pos="6936"/>
        </w:tabs>
        <w:spacing w:after="0" w:line="240" w:lineRule="auto"/>
        <w:ind w:firstLine="284"/>
        <w:jc w:val="both"/>
        <w:rPr>
          <w:rFonts w:ascii="Times New Roman" w:eastAsia="Calibri" w:hAnsi="Times New Roman" w:cs="Times New Roman"/>
          <w:bCs/>
          <w:sz w:val="12"/>
          <w:szCs w:val="12"/>
        </w:rPr>
      </w:pPr>
      <w:r w:rsidRPr="00E05755">
        <w:rPr>
          <w:rFonts w:ascii="Times New Roman" w:eastAsia="Calibri" w:hAnsi="Times New Roman" w:cs="Times New Roman"/>
          <w:bCs/>
          <w:sz w:val="12"/>
          <w:szCs w:val="12"/>
        </w:rPr>
        <w:t>Обзорная схема района работ приведена на рисунке.</w:t>
      </w:r>
    </w:p>
    <w:p w:rsidR="008D4948" w:rsidRDefault="00E05755" w:rsidP="00E05755">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1A33B511" wp14:editId="4CB61FD3">
            <wp:extent cx="1530980" cy="895350"/>
            <wp:effectExtent l="0" t="0" r="0" b="0"/>
            <wp:docPr id="114" name="Рисунок 114" descr="C:\Users\user\AppData\Local\Microsoft\Windows\Temporary Internet Files\Content.Word\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к.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1715" cy="895780"/>
                    </a:xfrm>
                    <a:prstGeom prst="rect">
                      <a:avLst/>
                    </a:prstGeom>
                    <a:noFill/>
                    <a:ln>
                      <a:noFill/>
                    </a:ln>
                  </pic:spPr>
                </pic:pic>
              </a:graphicData>
            </a:graphic>
          </wp:inline>
        </w:drawing>
      </w:r>
    </w:p>
    <w:p w:rsidR="00E05755" w:rsidRDefault="00E05755" w:rsidP="00E05755">
      <w:pPr>
        <w:pStyle w:val="affffe"/>
        <w:spacing w:before="0" w:after="0"/>
        <w:ind w:firstLine="284"/>
        <w:rPr>
          <w:rFonts w:ascii="Times New Roman" w:hAnsi="Times New Roman"/>
          <w:b w:val="0"/>
          <w:bCs/>
          <w:sz w:val="12"/>
          <w:szCs w:val="12"/>
        </w:rPr>
      </w:pPr>
      <w:r w:rsidRPr="00E05755">
        <w:rPr>
          <w:rFonts w:ascii="Times New Roman" w:hAnsi="Times New Roman"/>
          <w:b w:val="0"/>
          <w:bCs/>
          <w:sz w:val="12"/>
          <w:szCs w:val="12"/>
        </w:rPr>
        <w:t>Обзорная схема района работ</w:t>
      </w:r>
    </w:p>
    <w:p w:rsidR="00E05755" w:rsidRPr="00E05755" w:rsidRDefault="00E05755" w:rsidP="00E05755">
      <w:pPr>
        <w:spacing w:after="0" w:line="240" w:lineRule="auto"/>
        <w:ind w:firstLine="284"/>
        <w:jc w:val="center"/>
        <w:rPr>
          <w:rFonts w:ascii="Times New Roman" w:hAnsi="Times New Roman" w:cs="Times New Roman"/>
          <w:sz w:val="12"/>
          <w:szCs w:val="12"/>
        </w:rPr>
      </w:pPr>
      <w:r w:rsidRPr="00E05755">
        <w:rPr>
          <w:rFonts w:ascii="Times New Roman" w:hAnsi="Times New Roman" w:cs="Times New Roman"/>
          <w:sz w:val="12"/>
          <w:szCs w:val="12"/>
        </w:rPr>
        <w:t>Климатическая характеристика района</w:t>
      </w:r>
    </w:p>
    <w:p w:rsidR="00E05755" w:rsidRPr="00E05755" w:rsidRDefault="00E05755" w:rsidP="00E05755">
      <w:pPr>
        <w:pStyle w:val="afffe"/>
        <w:spacing w:before="0"/>
        <w:ind w:firstLine="284"/>
        <w:rPr>
          <w:rFonts w:ascii="Times New Roman" w:hAnsi="Times New Roman"/>
          <w:color w:val="000000" w:themeColor="text1"/>
          <w:sz w:val="12"/>
          <w:szCs w:val="12"/>
          <w:shd w:val="clear" w:color="auto" w:fill="FFFFFF" w:themeFill="background1"/>
        </w:rPr>
      </w:pPr>
      <w:r w:rsidRPr="00E05755">
        <w:rPr>
          <w:rFonts w:ascii="Times New Roman" w:hAnsi="Times New Roman"/>
          <w:color w:val="000000" w:themeColor="text1"/>
          <w:sz w:val="12"/>
          <w:szCs w:val="12"/>
          <w:shd w:val="clear" w:color="auto" w:fill="FFFFFF" w:themeFill="background1"/>
        </w:rPr>
        <w:t xml:space="preserve">Для составления климатической характеристики района изысканий использованы данные климатических справок Приволжского УГМС и </w:t>
      </w:r>
      <w:r w:rsidRPr="00E05755">
        <w:rPr>
          <w:rFonts w:ascii="Times New Roman" w:hAnsi="Times New Roman"/>
          <w:bCs w:val="0"/>
          <w:color w:val="000000" w:themeColor="text1"/>
          <w:sz w:val="12"/>
          <w:szCs w:val="12"/>
          <w:shd w:val="clear" w:color="auto" w:fill="FFFFFF" w:themeFill="background1"/>
        </w:rPr>
        <w:t>СП Строительная климатология 131.13330.2020</w:t>
      </w:r>
      <w:r w:rsidRPr="00E05755">
        <w:rPr>
          <w:rFonts w:ascii="Times New Roman" w:hAnsi="Times New Roman"/>
          <w:color w:val="000000" w:themeColor="text1"/>
          <w:sz w:val="12"/>
          <w:szCs w:val="12"/>
        </w:rPr>
        <w:t>.</w:t>
      </w:r>
    </w:p>
    <w:p w:rsidR="00E05755" w:rsidRDefault="00E05755" w:rsidP="00E05755">
      <w:pPr>
        <w:spacing w:after="0" w:line="240" w:lineRule="auto"/>
        <w:ind w:firstLine="284"/>
        <w:jc w:val="both"/>
        <w:rPr>
          <w:rFonts w:ascii="Times New Roman" w:hAnsi="Times New Roman" w:cs="Times New Roman"/>
          <w:bCs/>
          <w:color w:val="000000" w:themeColor="text1"/>
          <w:sz w:val="12"/>
          <w:szCs w:val="12"/>
        </w:rPr>
      </w:pPr>
      <w:r w:rsidRPr="00E05755">
        <w:rPr>
          <w:rFonts w:ascii="Times New Roman" w:hAnsi="Times New Roman" w:cs="Times New Roman"/>
          <w:bCs/>
          <w:color w:val="000000" w:themeColor="text1"/>
          <w:sz w:val="12"/>
          <w:szCs w:val="12"/>
        </w:rPr>
        <w:t>Согласно СП 131.13330.2020 (рисунок 1) территории изысканий относятся к климатическому району – II В.</w:t>
      </w:r>
    </w:p>
    <w:p w:rsidR="00E05755" w:rsidRPr="00E05755" w:rsidRDefault="00E05755" w:rsidP="00E05755">
      <w:pPr>
        <w:spacing w:after="0" w:line="240" w:lineRule="auto"/>
        <w:ind w:firstLine="284"/>
        <w:jc w:val="both"/>
        <w:rPr>
          <w:rFonts w:ascii="Times New Roman" w:hAnsi="Times New Roman" w:cs="Times New Roman"/>
          <w:bCs/>
          <w:color w:val="000000" w:themeColor="text1"/>
          <w:sz w:val="12"/>
          <w:szCs w:val="12"/>
        </w:rPr>
      </w:pPr>
      <w:r w:rsidRPr="00E05755">
        <w:rPr>
          <w:rFonts w:ascii="Times New Roman" w:hAnsi="Times New Roman" w:cs="Times New Roman"/>
          <w:bCs/>
          <w:color w:val="000000" w:themeColor="text1"/>
          <w:sz w:val="12"/>
          <w:szCs w:val="12"/>
        </w:rPr>
        <w:t xml:space="preserve">Температура воздуха. </w:t>
      </w:r>
      <w:r w:rsidRPr="00E05755">
        <w:rPr>
          <w:rFonts w:ascii="Times New Roman" w:hAnsi="Times New Roman" w:cs="Times New Roman"/>
          <w:color w:val="000000" w:themeColor="text1"/>
          <w:sz w:val="12"/>
          <w:szCs w:val="12"/>
        </w:rPr>
        <w:t>Средняя месячная температура воздуха на территории изысканий положительная и равна 4,1</w:t>
      </w:r>
      <w:proofErr w:type="gramStart"/>
      <w:r w:rsidRPr="00E05755">
        <w:rPr>
          <w:rFonts w:ascii="Times New Roman" w:hAnsi="Times New Roman" w:cs="Times New Roman"/>
          <w:color w:val="000000" w:themeColor="text1"/>
          <w:sz w:val="12"/>
          <w:szCs w:val="12"/>
        </w:rPr>
        <w:t xml:space="preserve"> °С</w:t>
      </w:r>
      <w:proofErr w:type="gramEnd"/>
      <w:r w:rsidRPr="00E05755">
        <w:rPr>
          <w:rFonts w:ascii="Times New Roman" w:hAnsi="Times New Roman" w:cs="Times New Roman"/>
          <w:color w:val="000000" w:themeColor="text1"/>
          <w:sz w:val="12"/>
          <w:szCs w:val="12"/>
        </w:rPr>
        <w:t xml:space="preserve"> </w:t>
      </w:r>
      <w:proofErr w:type="spellStart"/>
      <w:r w:rsidRPr="00E05755">
        <w:rPr>
          <w:rFonts w:ascii="Times New Roman" w:hAnsi="Times New Roman" w:cs="Times New Roman"/>
          <w:color w:val="000000" w:themeColor="text1"/>
          <w:sz w:val="12"/>
          <w:szCs w:val="12"/>
        </w:rPr>
        <w:t>с</w:t>
      </w:r>
      <w:proofErr w:type="spellEnd"/>
      <w:r w:rsidRPr="00E05755">
        <w:rPr>
          <w:rFonts w:ascii="Times New Roman" w:hAnsi="Times New Roman" w:cs="Times New Roman"/>
          <w:color w:val="000000" w:themeColor="text1"/>
          <w:sz w:val="12"/>
          <w:szCs w:val="12"/>
        </w:rPr>
        <w:t xml:space="preserve"> максимальными значениями плюс 39,8 °С и минимальными </w:t>
      </w:r>
      <w:r w:rsidRPr="00E05755">
        <w:rPr>
          <w:rFonts w:ascii="Times New Roman" w:hAnsi="Times New Roman" w:cs="Times New Roman"/>
          <w:bCs/>
          <w:color w:val="000000" w:themeColor="text1"/>
          <w:sz w:val="12"/>
          <w:szCs w:val="12"/>
        </w:rPr>
        <w:t>–</w:t>
      </w:r>
      <w:r w:rsidRPr="00E05755">
        <w:rPr>
          <w:rFonts w:ascii="Times New Roman" w:hAnsi="Times New Roman" w:cs="Times New Roman"/>
          <w:color w:val="000000" w:themeColor="text1"/>
          <w:sz w:val="12"/>
          <w:szCs w:val="12"/>
        </w:rPr>
        <w:t xml:space="preserve"> минус 48,1°С.</w:t>
      </w:r>
      <w:r w:rsidRPr="00E05755">
        <w:rPr>
          <w:rFonts w:ascii="Times New Roman" w:hAnsi="Times New Roman" w:cs="Times New Roman"/>
          <w:bCs/>
          <w:color w:val="000000" w:themeColor="text1"/>
          <w:sz w:val="12"/>
          <w:szCs w:val="12"/>
        </w:rPr>
        <w:t xml:space="preserve"> Средний из ежегодных абсолютных максимумом температуры воздуха составляет плюс 34,9 </w:t>
      </w:r>
      <w:r w:rsidRPr="00E05755">
        <w:rPr>
          <w:rFonts w:ascii="Times New Roman" w:hAnsi="Times New Roman" w:cs="Times New Roman"/>
          <w:color w:val="000000" w:themeColor="text1"/>
          <w:sz w:val="12"/>
          <w:szCs w:val="12"/>
        </w:rPr>
        <w:t>°С, из ежегодных абсолютных минимумом – минус 33,4 °С.</w:t>
      </w:r>
      <w:r w:rsidRPr="00E05755">
        <w:rPr>
          <w:rFonts w:ascii="Times New Roman" w:hAnsi="Times New Roman" w:cs="Times New Roman"/>
          <w:bCs/>
          <w:color w:val="000000" w:themeColor="text1"/>
          <w:sz w:val="12"/>
          <w:szCs w:val="12"/>
        </w:rPr>
        <w:t xml:space="preserve"> Основные температурные показатели представлены в таблицах.</w:t>
      </w:r>
    </w:p>
    <w:p w:rsidR="00E05755" w:rsidRPr="00E05755" w:rsidRDefault="00E05755" w:rsidP="00E05755">
      <w:pPr>
        <w:pStyle w:val="afffff9"/>
        <w:spacing w:before="0" w:after="0"/>
        <w:ind w:firstLine="284"/>
        <w:rPr>
          <w:rFonts w:ascii="Times New Roman" w:hAnsi="Times New Roman"/>
          <w:b w:val="0"/>
          <w:sz w:val="12"/>
          <w:szCs w:val="12"/>
        </w:rPr>
      </w:pPr>
      <w:r w:rsidRPr="00E05755">
        <w:rPr>
          <w:rFonts w:ascii="Times New Roman" w:hAnsi="Times New Roman"/>
          <w:b w:val="0"/>
          <w:sz w:val="12"/>
          <w:szCs w:val="12"/>
        </w:rPr>
        <w:t>Среднемесячная и годовая температура воздуха, </w:t>
      </w:r>
      <w:r w:rsidRPr="00E05755">
        <w:rPr>
          <w:rFonts w:ascii="Times New Roman" w:hAnsi="Times New Roman"/>
          <w:b w:val="0"/>
          <w:sz w:val="12"/>
          <w:szCs w:val="12"/>
        </w:rPr>
        <w:sym w:font="Symbol" w:char="F0B0"/>
      </w:r>
      <w:r w:rsidRPr="00E05755">
        <w:rPr>
          <w:rFonts w:ascii="Times New Roman" w:hAnsi="Times New Roman"/>
          <w:b w:val="0"/>
          <w:sz w:val="12"/>
          <w:szCs w:val="12"/>
        </w:rPr>
        <w:t>С (Серноводск</w:t>
      </w:r>
      <w:r w:rsidRPr="00E05755">
        <w:rPr>
          <w:rFonts w:ascii="Times New Roman" w:hAnsi="Times New Roman"/>
          <w:b w:val="0"/>
          <w:bCs/>
          <w:sz w:val="12"/>
          <w:szCs w:val="12"/>
        </w:rPr>
        <w:t>)</w:t>
      </w: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470"/>
        <w:gridCol w:w="607"/>
        <w:gridCol w:w="606"/>
        <w:gridCol w:w="606"/>
        <w:gridCol w:w="606"/>
        <w:gridCol w:w="606"/>
        <w:gridCol w:w="606"/>
        <w:gridCol w:w="606"/>
        <w:gridCol w:w="606"/>
        <w:gridCol w:w="606"/>
        <w:gridCol w:w="603"/>
        <w:gridCol w:w="508"/>
      </w:tblGrid>
      <w:tr w:rsidR="00E05755" w:rsidRPr="00E05755" w:rsidTr="007D1C12">
        <w:trPr>
          <w:cantSplit/>
          <w:trHeight w:val="70"/>
          <w:jc w:val="center"/>
        </w:trPr>
        <w:tc>
          <w:tcPr>
            <w:tcW w:w="4664" w:type="pct"/>
            <w:gridSpan w:val="12"/>
            <w:shd w:val="clear" w:color="auto" w:fill="auto"/>
            <w:vAlign w:val="center"/>
          </w:tcPr>
          <w:p w:rsidR="00E05755" w:rsidRPr="00E05755" w:rsidRDefault="00E05755" w:rsidP="00E05755">
            <w:pPr>
              <w:pStyle w:val="affff6"/>
              <w:rPr>
                <w:rFonts w:ascii="Times New Roman" w:hAnsi="Times New Roman"/>
                <w:b w:val="0"/>
                <w:color w:val="000000" w:themeColor="text1"/>
                <w:sz w:val="12"/>
                <w:szCs w:val="12"/>
              </w:rPr>
            </w:pPr>
            <w:r w:rsidRPr="00E05755">
              <w:rPr>
                <w:rFonts w:ascii="Times New Roman" w:hAnsi="Times New Roman"/>
                <w:b w:val="0"/>
                <w:color w:val="000000" w:themeColor="text1"/>
                <w:sz w:val="12"/>
                <w:szCs w:val="12"/>
              </w:rPr>
              <w:t>Месяц</w:t>
            </w:r>
          </w:p>
        </w:tc>
        <w:tc>
          <w:tcPr>
            <w:tcW w:w="336" w:type="pct"/>
            <w:vMerge w:val="restart"/>
            <w:shd w:val="clear" w:color="auto" w:fill="auto"/>
            <w:vAlign w:val="center"/>
          </w:tcPr>
          <w:p w:rsidR="00E05755" w:rsidRPr="00E05755" w:rsidRDefault="00E05755" w:rsidP="00E05755">
            <w:pPr>
              <w:pStyle w:val="affff6"/>
              <w:rPr>
                <w:rFonts w:ascii="Times New Roman" w:hAnsi="Times New Roman"/>
                <w:b w:val="0"/>
                <w:color w:val="000000" w:themeColor="text1"/>
                <w:sz w:val="12"/>
                <w:szCs w:val="12"/>
              </w:rPr>
            </w:pPr>
            <w:r w:rsidRPr="00E05755">
              <w:rPr>
                <w:rFonts w:ascii="Times New Roman" w:hAnsi="Times New Roman"/>
                <w:b w:val="0"/>
                <w:color w:val="000000" w:themeColor="text1"/>
                <w:sz w:val="12"/>
                <w:szCs w:val="12"/>
              </w:rPr>
              <w:t>Год</w:t>
            </w:r>
          </w:p>
        </w:tc>
      </w:tr>
      <w:tr w:rsidR="00E05755" w:rsidRPr="00E05755" w:rsidTr="007D1C12">
        <w:trPr>
          <w:cantSplit/>
          <w:trHeight w:val="70"/>
          <w:jc w:val="center"/>
        </w:trPr>
        <w:tc>
          <w:tcPr>
            <w:tcW w:w="343" w:type="pct"/>
            <w:shd w:val="clear" w:color="auto" w:fill="auto"/>
            <w:vAlign w:val="center"/>
          </w:tcPr>
          <w:p w:rsidR="00E05755" w:rsidRPr="00E05755" w:rsidRDefault="00E05755" w:rsidP="00E05755">
            <w:pPr>
              <w:pStyle w:val="affff6"/>
              <w:rPr>
                <w:rFonts w:ascii="Times New Roman" w:hAnsi="Times New Roman"/>
                <w:b w:val="0"/>
                <w:color w:val="000000" w:themeColor="text1"/>
                <w:sz w:val="12"/>
                <w:szCs w:val="12"/>
              </w:rPr>
            </w:pPr>
            <w:r w:rsidRPr="00E05755">
              <w:rPr>
                <w:rFonts w:ascii="Times New Roman" w:hAnsi="Times New Roman"/>
                <w:b w:val="0"/>
                <w:color w:val="000000" w:themeColor="text1"/>
                <w:sz w:val="12"/>
                <w:szCs w:val="12"/>
                <w:lang w:val="en-US"/>
              </w:rPr>
              <w:t>I</w:t>
            </w:r>
          </w:p>
        </w:tc>
        <w:tc>
          <w:tcPr>
            <w:tcW w:w="312" w:type="pct"/>
            <w:shd w:val="clear" w:color="auto" w:fill="auto"/>
            <w:vAlign w:val="center"/>
          </w:tcPr>
          <w:p w:rsidR="00E05755" w:rsidRPr="00E05755" w:rsidRDefault="00E05755" w:rsidP="00E05755">
            <w:pPr>
              <w:pStyle w:val="affff6"/>
              <w:rPr>
                <w:rFonts w:ascii="Times New Roman" w:hAnsi="Times New Roman"/>
                <w:b w:val="0"/>
                <w:color w:val="000000" w:themeColor="text1"/>
                <w:sz w:val="12"/>
                <w:szCs w:val="12"/>
              </w:rPr>
            </w:pPr>
            <w:r w:rsidRPr="00E05755">
              <w:rPr>
                <w:rFonts w:ascii="Times New Roman" w:hAnsi="Times New Roman"/>
                <w:b w:val="0"/>
                <w:color w:val="000000" w:themeColor="text1"/>
                <w:sz w:val="12"/>
                <w:szCs w:val="12"/>
                <w:lang w:val="en-US"/>
              </w:rPr>
              <w:t>II</w:t>
            </w:r>
          </w:p>
        </w:tc>
        <w:tc>
          <w:tcPr>
            <w:tcW w:w="402" w:type="pct"/>
            <w:shd w:val="clear" w:color="auto" w:fill="auto"/>
            <w:vAlign w:val="center"/>
          </w:tcPr>
          <w:p w:rsidR="00E05755" w:rsidRPr="00E05755" w:rsidRDefault="00E05755" w:rsidP="00E05755">
            <w:pPr>
              <w:pStyle w:val="affff6"/>
              <w:rPr>
                <w:rFonts w:ascii="Times New Roman" w:hAnsi="Times New Roman"/>
                <w:b w:val="0"/>
                <w:color w:val="000000" w:themeColor="text1"/>
                <w:sz w:val="12"/>
                <w:szCs w:val="12"/>
              </w:rPr>
            </w:pPr>
            <w:r w:rsidRPr="00E05755">
              <w:rPr>
                <w:rFonts w:ascii="Times New Roman" w:hAnsi="Times New Roman"/>
                <w:b w:val="0"/>
                <w:color w:val="000000" w:themeColor="text1"/>
                <w:sz w:val="12"/>
                <w:szCs w:val="12"/>
                <w:lang w:val="en-US"/>
              </w:rPr>
              <w:t>III</w:t>
            </w:r>
          </w:p>
        </w:tc>
        <w:tc>
          <w:tcPr>
            <w:tcW w:w="401" w:type="pct"/>
            <w:shd w:val="clear" w:color="auto" w:fill="auto"/>
            <w:vAlign w:val="center"/>
          </w:tcPr>
          <w:p w:rsidR="00E05755" w:rsidRPr="00E05755" w:rsidRDefault="00E05755" w:rsidP="00E05755">
            <w:pPr>
              <w:pStyle w:val="affff6"/>
              <w:rPr>
                <w:rFonts w:ascii="Times New Roman" w:hAnsi="Times New Roman"/>
                <w:b w:val="0"/>
                <w:color w:val="000000" w:themeColor="text1"/>
                <w:sz w:val="12"/>
                <w:szCs w:val="12"/>
              </w:rPr>
            </w:pPr>
            <w:r w:rsidRPr="00E05755">
              <w:rPr>
                <w:rFonts w:ascii="Times New Roman" w:hAnsi="Times New Roman"/>
                <w:b w:val="0"/>
                <w:color w:val="000000" w:themeColor="text1"/>
                <w:sz w:val="12"/>
                <w:szCs w:val="12"/>
                <w:lang w:val="en-US"/>
              </w:rPr>
              <w:t>IV</w:t>
            </w:r>
          </w:p>
        </w:tc>
        <w:tc>
          <w:tcPr>
            <w:tcW w:w="401" w:type="pct"/>
            <w:shd w:val="clear" w:color="auto" w:fill="auto"/>
            <w:vAlign w:val="center"/>
          </w:tcPr>
          <w:p w:rsidR="00E05755" w:rsidRPr="00E05755" w:rsidRDefault="00E05755" w:rsidP="00E05755">
            <w:pPr>
              <w:pStyle w:val="affff6"/>
              <w:rPr>
                <w:rFonts w:ascii="Times New Roman" w:hAnsi="Times New Roman"/>
                <w:b w:val="0"/>
                <w:color w:val="000000" w:themeColor="text1"/>
                <w:sz w:val="12"/>
                <w:szCs w:val="12"/>
              </w:rPr>
            </w:pPr>
            <w:r w:rsidRPr="00E05755">
              <w:rPr>
                <w:rFonts w:ascii="Times New Roman" w:hAnsi="Times New Roman"/>
                <w:b w:val="0"/>
                <w:color w:val="000000" w:themeColor="text1"/>
                <w:sz w:val="12"/>
                <w:szCs w:val="12"/>
                <w:lang w:val="en-US"/>
              </w:rPr>
              <w:t>V</w:t>
            </w:r>
          </w:p>
        </w:tc>
        <w:tc>
          <w:tcPr>
            <w:tcW w:w="401" w:type="pct"/>
            <w:shd w:val="clear" w:color="auto" w:fill="auto"/>
            <w:vAlign w:val="center"/>
          </w:tcPr>
          <w:p w:rsidR="00E05755" w:rsidRPr="00E05755" w:rsidRDefault="00E05755" w:rsidP="00E05755">
            <w:pPr>
              <w:pStyle w:val="affff6"/>
              <w:rPr>
                <w:rFonts w:ascii="Times New Roman" w:hAnsi="Times New Roman"/>
                <w:b w:val="0"/>
                <w:color w:val="000000" w:themeColor="text1"/>
                <w:sz w:val="12"/>
                <w:szCs w:val="12"/>
              </w:rPr>
            </w:pPr>
            <w:r w:rsidRPr="00E05755">
              <w:rPr>
                <w:rFonts w:ascii="Times New Roman" w:hAnsi="Times New Roman"/>
                <w:b w:val="0"/>
                <w:color w:val="000000" w:themeColor="text1"/>
                <w:sz w:val="12"/>
                <w:szCs w:val="12"/>
                <w:lang w:val="en-US"/>
              </w:rPr>
              <w:t>VI</w:t>
            </w:r>
          </w:p>
        </w:tc>
        <w:tc>
          <w:tcPr>
            <w:tcW w:w="401" w:type="pct"/>
            <w:shd w:val="clear" w:color="auto" w:fill="auto"/>
            <w:vAlign w:val="center"/>
          </w:tcPr>
          <w:p w:rsidR="00E05755" w:rsidRPr="00E05755" w:rsidRDefault="00E05755" w:rsidP="00E05755">
            <w:pPr>
              <w:pStyle w:val="affff6"/>
              <w:rPr>
                <w:rFonts w:ascii="Times New Roman" w:hAnsi="Times New Roman"/>
                <w:b w:val="0"/>
                <w:color w:val="000000" w:themeColor="text1"/>
                <w:sz w:val="12"/>
                <w:szCs w:val="12"/>
              </w:rPr>
            </w:pPr>
            <w:r w:rsidRPr="00E05755">
              <w:rPr>
                <w:rFonts w:ascii="Times New Roman" w:hAnsi="Times New Roman"/>
                <w:b w:val="0"/>
                <w:color w:val="000000" w:themeColor="text1"/>
                <w:sz w:val="12"/>
                <w:szCs w:val="12"/>
                <w:lang w:val="en-US"/>
              </w:rPr>
              <w:t>VII</w:t>
            </w:r>
          </w:p>
        </w:tc>
        <w:tc>
          <w:tcPr>
            <w:tcW w:w="401" w:type="pct"/>
            <w:shd w:val="clear" w:color="auto" w:fill="auto"/>
            <w:vAlign w:val="center"/>
          </w:tcPr>
          <w:p w:rsidR="00E05755" w:rsidRPr="00E05755" w:rsidRDefault="00E05755" w:rsidP="00E05755">
            <w:pPr>
              <w:pStyle w:val="affff6"/>
              <w:rPr>
                <w:rFonts w:ascii="Times New Roman" w:hAnsi="Times New Roman"/>
                <w:b w:val="0"/>
                <w:color w:val="000000" w:themeColor="text1"/>
                <w:sz w:val="12"/>
                <w:szCs w:val="12"/>
              </w:rPr>
            </w:pPr>
            <w:r w:rsidRPr="00E05755">
              <w:rPr>
                <w:rFonts w:ascii="Times New Roman" w:hAnsi="Times New Roman"/>
                <w:b w:val="0"/>
                <w:color w:val="000000" w:themeColor="text1"/>
                <w:sz w:val="12"/>
                <w:szCs w:val="12"/>
                <w:lang w:val="en-US"/>
              </w:rPr>
              <w:t>VIII</w:t>
            </w:r>
          </w:p>
        </w:tc>
        <w:tc>
          <w:tcPr>
            <w:tcW w:w="401" w:type="pct"/>
            <w:shd w:val="clear" w:color="auto" w:fill="auto"/>
            <w:vAlign w:val="center"/>
          </w:tcPr>
          <w:p w:rsidR="00E05755" w:rsidRPr="00E05755" w:rsidRDefault="00E05755" w:rsidP="00E05755">
            <w:pPr>
              <w:pStyle w:val="affff6"/>
              <w:rPr>
                <w:rFonts w:ascii="Times New Roman" w:hAnsi="Times New Roman"/>
                <w:b w:val="0"/>
                <w:color w:val="000000" w:themeColor="text1"/>
                <w:sz w:val="12"/>
                <w:szCs w:val="12"/>
              </w:rPr>
            </w:pPr>
            <w:r w:rsidRPr="00E05755">
              <w:rPr>
                <w:rFonts w:ascii="Times New Roman" w:hAnsi="Times New Roman"/>
                <w:b w:val="0"/>
                <w:color w:val="000000" w:themeColor="text1"/>
                <w:sz w:val="12"/>
                <w:szCs w:val="12"/>
                <w:lang w:val="en-US"/>
              </w:rPr>
              <w:t>IX</w:t>
            </w:r>
          </w:p>
        </w:tc>
        <w:tc>
          <w:tcPr>
            <w:tcW w:w="401" w:type="pct"/>
            <w:shd w:val="clear" w:color="auto" w:fill="auto"/>
            <w:vAlign w:val="center"/>
          </w:tcPr>
          <w:p w:rsidR="00E05755" w:rsidRPr="00E05755" w:rsidRDefault="00E05755" w:rsidP="00E05755">
            <w:pPr>
              <w:pStyle w:val="affff6"/>
              <w:rPr>
                <w:rFonts w:ascii="Times New Roman" w:hAnsi="Times New Roman"/>
                <w:b w:val="0"/>
                <w:color w:val="000000" w:themeColor="text1"/>
                <w:sz w:val="12"/>
                <w:szCs w:val="12"/>
              </w:rPr>
            </w:pPr>
            <w:r w:rsidRPr="00E05755">
              <w:rPr>
                <w:rFonts w:ascii="Times New Roman" w:hAnsi="Times New Roman"/>
                <w:b w:val="0"/>
                <w:color w:val="000000" w:themeColor="text1"/>
                <w:sz w:val="12"/>
                <w:szCs w:val="12"/>
                <w:lang w:val="en-US"/>
              </w:rPr>
              <w:t>X</w:t>
            </w:r>
          </w:p>
        </w:tc>
        <w:tc>
          <w:tcPr>
            <w:tcW w:w="401" w:type="pct"/>
            <w:shd w:val="clear" w:color="auto" w:fill="auto"/>
            <w:vAlign w:val="center"/>
          </w:tcPr>
          <w:p w:rsidR="00E05755" w:rsidRPr="00E05755" w:rsidRDefault="00E05755" w:rsidP="00E05755">
            <w:pPr>
              <w:pStyle w:val="affff6"/>
              <w:rPr>
                <w:rFonts w:ascii="Times New Roman" w:hAnsi="Times New Roman"/>
                <w:b w:val="0"/>
                <w:color w:val="000000" w:themeColor="text1"/>
                <w:sz w:val="12"/>
                <w:szCs w:val="12"/>
              </w:rPr>
            </w:pPr>
            <w:r w:rsidRPr="00E05755">
              <w:rPr>
                <w:rFonts w:ascii="Times New Roman" w:hAnsi="Times New Roman"/>
                <w:b w:val="0"/>
                <w:color w:val="000000" w:themeColor="text1"/>
                <w:sz w:val="12"/>
                <w:szCs w:val="12"/>
                <w:lang w:val="en-US"/>
              </w:rPr>
              <w:t>XI</w:t>
            </w:r>
          </w:p>
        </w:tc>
        <w:tc>
          <w:tcPr>
            <w:tcW w:w="398" w:type="pct"/>
            <w:shd w:val="clear" w:color="auto" w:fill="auto"/>
            <w:vAlign w:val="center"/>
          </w:tcPr>
          <w:p w:rsidR="00E05755" w:rsidRPr="00E05755" w:rsidRDefault="00E05755" w:rsidP="00E05755">
            <w:pPr>
              <w:pStyle w:val="affff6"/>
              <w:rPr>
                <w:rFonts w:ascii="Times New Roman" w:hAnsi="Times New Roman"/>
                <w:b w:val="0"/>
                <w:color w:val="000000" w:themeColor="text1"/>
                <w:sz w:val="12"/>
                <w:szCs w:val="12"/>
              </w:rPr>
            </w:pPr>
            <w:r w:rsidRPr="00E05755">
              <w:rPr>
                <w:rFonts w:ascii="Times New Roman" w:hAnsi="Times New Roman"/>
                <w:b w:val="0"/>
                <w:color w:val="000000" w:themeColor="text1"/>
                <w:sz w:val="12"/>
                <w:szCs w:val="12"/>
                <w:lang w:val="en-US"/>
              </w:rPr>
              <w:t>XII</w:t>
            </w:r>
          </w:p>
        </w:tc>
        <w:tc>
          <w:tcPr>
            <w:tcW w:w="336" w:type="pct"/>
            <w:vMerge/>
            <w:shd w:val="clear" w:color="auto" w:fill="auto"/>
            <w:vAlign w:val="center"/>
          </w:tcPr>
          <w:p w:rsidR="00E05755" w:rsidRPr="00E05755" w:rsidRDefault="00E05755" w:rsidP="00E05755">
            <w:pPr>
              <w:pStyle w:val="affff6"/>
              <w:rPr>
                <w:rFonts w:ascii="Times New Roman" w:hAnsi="Times New Roman"/>
                <w:b w:val="0"/>
                <w:color w:val="000000" w:themeColor="text1"/>
                <w:sz w:val="12"/>
                <w:szCs w:val="12"/>
              </w:rPr>
            </w:pPr>
          </w:p>
        </w:tc>
      </w:tr>
      <w:tr w:rsidR="00E05755" w:rsidRPr="00E05755" w:rsidTr="007D1C12">
        <w:trPr>
          <w:trHeight w:val="70"/>
          <w:jc w:val="center"/>
        </w:trPr>
        <w:tc>
          <w:tcPr>
            <w:tcW w:w="5000" w:type="pct"/>
            <w:gridSpan w:val="13"/>
            <w:shd w:val="clear" w:color="auto" w:fill="auto"/>
            <w:vAlign w:val="center"/>
          </w:tcPr>
          <w:p w:rsidR="00E05755" w:rsidRPr="00E05755" w:rsidRDefault="00E05755" w:rsidP="00E05755">
            <w:pPr>
              <w:pStyle w:val="affff4"/>
              <w:spacing w:befor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 xml:space="preserve">средняя месячная температура </w:t>
            </w:r>
          </w:p>
        </w:tc>
      </w:tr>
      <w:tr w:rsidR="00E05755" w:rsidRPr="00E05755" w:rsidTr="007D1C12">
        <w:trPr>
          <w:trHeight w:val="70"/>
          <w:jc w:val="center"/>
        </w:trPr>
        <w:tc>
          <w:tcPr>
            <w:tcW w:w="343" w:type="pct"/>
            <w:shd w:val="clear" w:color="auto" w:fill="auto"/>
            <w:vAlign w:val="center"/>
          </w:tcPr>
          <w:p w:rsidR="00E05755" w:rsidRPr="00E05755" w:rsidRDefault="00E05755" w:rsidP="00E05755">
            <w:pPr>
              <w:pStyle w:val="afffe"/>
              <w:spacing w:before="0"/>
              <w:ind w:left="-115" w:right="-111"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-12,7</w:t>
            </w:r>
          </w:p>
        </w:tc>
        <w:tc>
          <w:tcPr>
            <w:tcW w:w="312" w:type="pct"/>
            <w:shd w:val="clear" w:color="auto" w:fill="auto"/>
            <w:vAlign w:val="center"/>
          </w:tcPr>
          <w:p w:rsidR="00E05755" w:rsidRPr="00E05755" w:rsidRDefault="00E05755" w:rsidP="00E05755">
            <w:pPr>
              <w:pStyle w:val="afffe"/>
              <w:spacing w:before="0"/>
              <w:ind w:left="-87" w:right="-77"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-12,3</w:t>
            </w:r>
          </w:p>
        </w:tc>
        <w:tc>
          <w:tcPr>
            <w:tcW w:w="402"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-5,8</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5,4</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14</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18,4</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20,3</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18,5</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12,4</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4,4</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-3,3</w:t>
            </w:r>
          </w:p>
        </w:tc>
        <w:tc>
          <w:tcPr>
            <w:tcW w:w="398"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-9,7</w:t>
            </w:r>
          </w:p>
        </w:tc>
        <w:tc>
          <w:tcPr>
            <w:tcW w:w="336"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4,1</w:t>
            </w:r>
          </w:p>
        </w:tc>
      </w:tr>
      <w:tr w:rsidR="00E05755" w:rsidRPr="00E05755" w:rsidTr="007D1C12">
        <w:trPr>
          <w:trHeight w:val="70"/>
          <w:jc w:val="center"/>
        </w:trPr>
        <w:tc>
          <w:tcPr>
            <w:tcW w:w="5000" w:type="pct"/>
            <w:gridSpan w:val="13"/>
            <w:shd w:val="clear" w:color="auto" w:fill="auto"/>
            <w:vAlign w:val="center"/>
          </w:tcPr>
          <w:p w:rsidR="00E05755" w:rsidRPr="00E05755" w:rsidRDefault="00E05755" w:rsidP="00E05755">
            <w:pPr>
              <w:pStyle w:val="affff4"/>
              <w:spacing w:before="0"/>
              <w:jc w:val="center"/>
              <w:rPr>
                <w:rFonts w:ascii="Times New Roman" w:hAnsi="Times New Roman"/>
                <w:color w:val="000000" w:themeColor="text1"/>
                <w:sz w:val="12"/>
                <w:szCs w:val="12"/>
              </w:rPr>
            </w:pPr>
            <w:r w:rsidRPr="00E05755">
              <w:rPr>
                <w:rFonts w:ascii="Times New Roman" w:eastAsia="Batang" w:hAnsi="Times New Roman"/>
                <w:bCs/>
                <w:color w:val="000000" w:themeColor="text1"/>
                <w:sz w:val="12"/>
                <w:szCs w:val="12"/>
              </w:rPr>
              <w:t xml:space="preserve">абсолютный максимум температуры </w:t>
            </w:r>
          </w:p>
        </w:tc>
      </w:tr>
      <w:tr w:rsidR="00E05755" w:rsidRPr="00E05755" w:rsidTr="007D1C12">
        <w:trPr>
          <w:trHeight w:val="70"/>
          <w:jc w:val="center"/>
        </w:trPr>
        <w:tc>
          <w:tcPr>
            <w:tcW w:w="343"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4,3</w:t>
            </w:r>
          </w:p>
        </w:tc>
        <w:tc>
          <w:tcPr>
            <w:tcW w:w="312"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5,1</w:t>
            </w:r>
          </w:p>
        </w:tc>
        <w:tc>
          <w:tcPr>
            <w:tcW w:w="402"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16,4</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31,7</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33,9</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38</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39,3</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39,8</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34,1</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26,5</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14,3</w:t>
            </w:r>
          </w:p>
        </w:tc>
        <w:tc>
          <w:tcPr>
            <w:tcW w:w="398"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6,6</w:t>
            </w:r>
          </w:p>
        </w:tc>
        <w:tc>
          <w:tcPr>
            <w:tcW w:w="336"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39,8</w:t>
            </w:r>
          </w:p>
        </w:tc>
      </w:tr>
      <w:tr w:rsidR="00E05755" w:rsidRPr="00E05755" w:rsidTr="007D1C12">
        <w:trPr>
          <w:trHeight w:val="70"/>
          <w:jc w:val="center"/>
        </w:trPr>
        <w:tc>
          <w:tcPr>
            <w:tcW w:w="5000" w:type="pct"/>
            <w:gridSpan w:val="13"/>
            <w:shd w:val="clear" w:color="auto" w:fill="auto"/>
            <w:vAlign w:val="center"/>
          </w:tcPr>
          <w:p w:rsidR="00E05755" w:rsidRPr="00E05755" w:rsidRDefault="00E05755" w:rsidP="00E05755">
            <w:pPr>
              <w:pStyle w:val="affff4"/>
              <w:spacing w:before="0"/>
              <w:jc w:val="center"/>
              <w:rPr>
                <w:rFonts w:ascii="Times New Roman" w:hAnsi="Times New Roman"/>
                <w:color w:val="000000" w:themeColor="text1"/>
                <w:sz w:val="12"/>
                <w:szCs w:val="12"/>
              </w:rPr>
            </w:pPr>
            <w:r w:rsidRPr="00E05755">
              <w:rPr>
                <w:rFonts w:ascii="Times New Roman" w:eastAsia="Batang" w:hAnsi="Times New Roman"/>
                <w:bCs/>
                <w:color w:val="000000" w:themeColor="text1"/>
                <w:sz w:val="12"/>
                <w:szCs w:val="12"/>
              </w:rPr>
              <w:t xml:space="preserve">абсолютный минимум температуры </w:t>
            </w:r>
          </w:p>
        </w:tc>
      </w:tr>
      <w:tr w:rsidR="00E05755" w:rsidRPr="00E05755" w:rsidTr="007D1C12">
        <w:trPr>
          <w:trHeight w:val="70"/>
          <w:jc w:val="center"/>
        </w:trPr>
        <w:tc>
          <w:tcPr>
            <w:tcW w:w="343" w:type="pct"/>
            <w:shd w:val="clear" w:color="auto" w:fill="auto"/>
            <w:vAlign w:val="center"/>
          </w:tcPr>
          <w:p w:rsidR="00E05755" w:rsidRPr="00E05755" w:rsidRDefault="00E05755" w:rsidP="00E05755">
            <w:pPr>
              <w:pStyle w:val="afffe"/>
              <w:spacing w:before="0"/>
              <w:ind w:left="-115" w:right="-111"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-48,1</w:t>
            </w:r>
          </w:p>
        </w:tc>
        <w:tc>
          <w:tcPr>
            <w:tcW w:w="312" w:type="pct"/>
            <w:shd w:val="clear" w:color="auto" w:fill="auto"/>
            <w:vAlign w:val="center"/>
          </w:tcPr>
          <w:p w:rsidR="00E05755" w:rsidRPr="00E05755" w:rsidRDefault="00E05755" w:rsidP="00E05755">
            <w:pPr>
              <w:pStyle w:val="afffe"/>
              <w:spacing w:before="0"/>
              <w:ind w:left="-108" w:right="-183"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-39,8</w:t>
            </w:r>
          </w:p>
        </w:tc>
        <w:tc>
          <w:tcPr>
            <w:tcW w:w="402"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-33,5</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-27</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-6,2</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-2,2</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4,3</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-0,5</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-6,3</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-20,2</w:t>
            </w:r>
          </w:p>
        </w:tc>
        <w:tc>
          <w:tcPr>
            <w:tcW w:w="401"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-30,6</w:t>
            </w:r>
          </w:p>
        </w:tc>
        <w:tc>
          <w:tcPr>
            <w:tcW w:w="398"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-42,7</w:t>
            </w:r>
          </w:p>
        </w:tc>
        <w:tc>
          <w:tcPr>
            <w:tcW w:w="336" w:type="pct"/>
            <w:shd w:val="clear" w:color="auto" w:fill="auto"/>
            <w:vAlign w:val="center"/>
          </w:tcPr>
          <w:p w:rsidR="00E05755" w:rsidRPr="00E05755" w:rsidRDefault="00E05755" w:rsidP="00E05755">
            <w:pPr>
              <w:pStyle w:val="afffe"/>
              <w:spacing w:before="0"/>
              <w:ind w:left="-105" w:right="-118"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-48,1</w:t>
            </w:r>
          </w:p>
        </w:tc>
      </w:tr>
    </w:tbl>
    <w:p w:rsidR="00E05755" w:rsidRPr="007D1C12" w:rsidRDefault="00E05755" w:rsidP="007D1C12">
      <w:pPr>
        <w:pStyle w:val="afffff9"/>
        <w:spacing w:before="0" w:after="0"/>
        <w:ind w:firstLine="284"/>
        <w:jc w:val="both"/>
        <w:rPr>
          <w:rFonts w:ascii="Times New Roman" w:hAnsi="Times New Roman"/>
          <w:b w:val="0"/>
          <w:sz w:val="12"/>
          <w:szCs w:val="12"/>
        </w:rPr>
      </w:pPr>
      <w:r w:rsidRPr="007D1C12">
        <w:rPr>
          <w:rFonts w:ascii="Times New Roman" w:hAnsi="Times New Roman"/>
          <w:b w:val="0"/>
          <w:sz w:val="12"/>
          <w:szCs w:val="12"/>
        </w:rPr>
        <w:t>Температурные параметры холодного периода года (Серноводск)</w:t>
      </w:r>
    </w:p>
    <w:tbl>
      <w:tblPr>
        <w:tblStyle w:val="aff6"/>
        <w:tblW w:w="4897" w:type="pct"/>
        <w:tblInd w:w="108" w:type="dxa"/>
        <w:tblLayout w:type="fixed"/>
        <w:tblLook w:val="04A0" w:firstRow="1" w:lastRow="0" w:firstColumn="1" w:lastColumn="0" w:noHBand="0" w:noVBand="1"/>
      </w:tblPr>
      <w:tblGrid>
        <w:gridCol w:w="6098"/>
        <w:gridCol w:w="527"/>
        <w:gridCol w:w="945"/>
      </w:tblGrid>
      <w:tr w:rsidR="00E05755" w:rsidRPr="00E05755" w:rsidTr="00E05755">
        <w:tc>
          <w:tcPr>
            <w:tcW w:w="4376" w:type="pct"/>
            <w:gridSpan w:val="2"/>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Параметр</w:t>
            </w:r>
          </w:p>
        </w:tc>
        <w:tc>
          <w:tcPr>
            <w:tcW w:w="624"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Значение</w:t>
            </w:r>
          </w:p>
        </w:tc>
      </w:tr>
      <w:tr w:rsidR="00E05755" w:rsidRPr="00E05755" w:rsidTr="00E05755">
        <w:tc>
          <w:tcPr>
            <w:tcW w:w="4028" w:type="pct"/>
            <w:vMerge w:val="restart"/>
            <w:shd w:val="clear" w:color="auto" w:fill="auto"/>
            <w:vAlign w:val="center"/>
          </w:tcPr>
          <w:p w:rsidR="00E05755" w:rsidRPr="00E05755" w:rsidRDefault="00E05755" w:rsidP="00E05755">
            <w:pPr>
              <w:pStyle w:val="afffe"/>
              <w:spacing w:before="0"/>
              <w:ind w:firstLine="0"/>
              <w:jc w:val="left"/>
              <w:rPr>
                <w:rFonts w:ascii="Times New Roman" w:hAnsi="Times New Roman"/>
                <w:color w:val="000000" w:themeColor="text1"/>
                <w:sz w:val="12"/>
                <w:szCs w:val="12"/>
              </w:rPr>
            </w:pPr>
            <w:r w:rsidRPr="00E05755">
              <w:rPr>
                <w:rFonts w:ascii="Times New Roman" w:hAnsi="Times New Roman"/>
                <w:color w:val="000000" w:themeColor="text1"/>
                <w:sz w:val="12"/>
                <w:szCs w:val="12"/>
              </w:rPr>
              <w:t>Температура воздуха наиболее холодных суток, ºС, обеспеченностью</w:t>
            </w:r>
          </w:p>
        </w:tc>
        <w:tc>
          <w:tcPr>
            <w:tcW w:w="348" w:type="pct"/>
            <w:shd w:val="clear" w:color="auto" w:fill="auto"/>
          </w:tcPr>
          <w:p w:rsidR="00E05755" w:rsidRPr="00E05755" w:rsidRDefault="00E05755" w:rsidP="00E05755">
            <w:pPr>
              <w:pStyle w:val="afffe"/>
              <w:spacing w:before="0"/>
              <w:ind w:firstLine="0"/>
              <w:jc w:val="left"/>
              <w:rPr>
                <w:rFonts w:ascii="Times New Roman" w:hAnsi="Times New Roman"/>
                <w:color w:val="000000" w:themeColor="text1"/>
                <w:sz w:val="12"/>
                <w:szCs w:val="12"/>
              </w:rPr>
            </w:pPr>
            <w:r w:rsidRPr="00E05755">
              <w:rPr>
                <w:rFonts w:ascii="Times New Roman" w:hAnsi="Times New Roman"/>
                <w:color w:val="000000" w:themeColor="text1"/>
                <w:sz w:val="12"/>
                <w:szCs w:val="12"/>
              </w:rPr>
              <w:t>0,98</w:t>
            </w:r>
          </w:p>
        </w:tc>
        <w:tc>
          <w:tcPr>
            <w:tcW w:w="624"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-42</w:t>
            </w:r>
          </w:p>
        </w:tc>
      </w:tr>
      <w:tr w:rsidR="00E05755" w:rsidRPr="00E05755" w:rsidTr="00E05755">
        <w:tc>
          <w:tcPr>
            <w:tcW w:w="4028" w:type="pct"/>
            <w:vMerge/>
            <w:shd w:val="clear" w:color="auto" w:fill="auto"/>
            <w:vAlign w:val="center"/>
          </w:tcPr>
          <w:p w:rsidR="00E05755" w:rsidRPr="00E05755" w:rsidRDefault="00E05755" w:rsidP="00E05755">
            <w:pPr>
              <w:pStyle w:val="afffe"/>
              <w:spacing w:before="0"/>
              <w:ind w:firstLine="0"/>
              <w:jc w:val="left"/>
              <w:rPr>
                <w:rFonts w:ascii="Times New Roman" w:hAnsi="Times New Roman"/>
                <w:color w:val="000000" w:themeColor="text1"/>
                <w:sz w:val="12"/>
                <w:szCs w:val="12"/>
              </w:rPr>
            </w:pPr>
          </w:p>
        </w:tc>
        <w:tc>
          <w:tcPr>
            <w:tcW w:w="348" w:type="pct"/>
            <w:shd w:val="clear" w:color="auto" w:fill="auto"/>
          </w:tcPr>
          <w:p w:rsidR="00E05755" w:rsidRPr="00E05755" w:rsidRDefault="00E05755" w:rsidP="00E05755">
            <w:pPr>
              <w:pStyle w:val="afffe"/>
              <w:spacing w:before="0"/>
              <w:ind w:firstLine="0"/>
              <w:jc w:val="left"/>
              <w:rPr>
                <w:rFonts w:ascii="Times New Roman" w:hAnsi="Times New Roman"/>
                <w:color w:val="000000" w:themeColor="text1"/>
                <w:sz w:val="12"/>
                <w:szCs w:val="12"/>
              </w:rPr>
            </w:pPr>
            <w:r w:rsidRPr="00E05755">
              <w:rPr>
                <w:rFonts w:ascii="Times New Roman" w:hAnsi="Times New Roman"/>
                <w:color w:val="000000" w:themeColor="text1"/>
                <w:sz w:val="12"/>
                <w:szCs w:val="12"/>
              </w:rPr>
              <w:t>0,92</w:t>
            </w:r>
          </w:p>
        </w:tc>
        <w:tc>
          <w:tcPr>
            <w:tcW w:w="624"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-37</w:t>
            </w:r>
          </w:p>
        </w:tc>
      </w:tr>
      <w:tr w:rsidR="00E05755" w:rsidRPr="00E05755" w:rsidTr="00E05755">
        <w:tc>
          <w:tcPr>
            <w:tcW w:w="4028" w:type="pct"/>
            <w:vMerge w:val="restart"/>
            <w:shd w:val="clear" w:color="auto" w:fill="auto"/>
            <w:vAlign w:val="center"/>
          </w:tcPr>
          <w:p w:rsidR="00E05755" w:rsidRPr="00E05755" w:rsidRDefault="00E05755" w:rsidP="00E05755">
            <w:pPr>
              <w:pStyle w:val="afffe"/>
              <w:spacing w:before="0"/>
              <w:ind w:firstLine="0"/>
              <w:jc w:val="left"/>
              <w:rPr>
                <w:rFonts w:ascii="Times New Roman" w:hAnsi="Times New Roman"/>
                <w:color w:val="000000" w:themeColor="text1"/>
                <w:sz w:val="12"/>
                <w:szCs w:val="12"/>
              </w:rPr>
            </w:pPr>
            <w:r w:rsidRPr="00E05755">
              <w:rPr>
                <w:rFonts w:ascii="Times New Roman" w:hAnsi="Times New Roman"/>
                <w:color w:val="000000" w:themeColor="text1"/>
                <w:sz w:val="12"/>
                <w:szCs w:val="12"/>
              </w:rPr>
              <w:t>Температура воздуха наиболее холодной пятидневки, ºС, обеспеченностью</w:t>
            </w:r>
          </w:p>
        </w:tc>
        <w:tc>
          <w:tcPr>
            <w:tcW w:w="348" w:type="pct"/>
            <w:shd w:val="clear" w:color="auto" w:fill="auto"/>
          </w:tcPr>
          <w:p w:rsidR="00E05755" w:rsidRPr="00E05755" w:rsidRDefault="00E05755" w:rsidP="00E05755">
            <w:pPr>
              <w:pStyle w:val="afffe"/>
              <w:spacing w:before="0"/>
              <w:ind w:firstLine="0"/>
              <w:jc w:val="left"/>
              <w:rPr>
                <w:rFonts w:ascii="Times New Roman" w:hAnsi="Times New Roman"/>
                <w:color w:val="000000" w:themeColor="text1"/>
                <w:sz w:val="12"/>
                <w:szCs w:val="12"/>
              </w:rPr>
            </w:pPr>
            <w:r w:rsidRPr="00E05755">
              <w:rPr>
                <w:rFonts w:ascii="Times New Roman" w:hAnsi="Times New Roman"/>
                <w:color w:val="000000" w:themeColor="text1"/>
                <w:sz w:val="12"/>
                <w:szCs w:val="12"/>
              </w:rPr>
              <w:t>0,98</w:t>
            </w:r>
          </w:p>
        </w:tc>
        <w:tc>
          <w:tcPr>
            <w:tcW w:w="624"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-35</w:t>
            </w:r>
          </w:p>
        </w:tc>
      </w:tr>
      <w:tr w:rsidR="00E05755" w:rsidRPr="00E05755" w:rsidTr="00E05755">
        <w:tc>
          <w:tcPr>
            <w:tcW w:w="4028" w:type="pct"/>
            <w:vMerge/>
            <w:shd w:val="clear" w:color="auto" w:fill="auto"/>
            <w:vAlign w:val="center"/>
          </w:tcPr>
          <w:p w:rsidR="00E05755" w:rsidRPr="00E05755" w:rsidRDefault="00E05755" w:rsidP="00E05755">
            <w:pPr>
              <w:pStyle w:val="afffe"/>
              <w:spacing w:before="0"/>
              <w:ind w:firstLine="0"/>
              <w:jc w:val="left"/>
              <w:rPr>
                <w:rFonts w:ascii="Times New Roman" w:hAnsi="Times New Roman"/>
                <w:color w:val="000000" w:themeColor="text1"/>
                <w:sz w:val="12"/>
                <w:szCs w:val="12"/>
              </w:rPr>
            </w:pPr>
          </w:p>
        </w:tc>
        <w:tc>
          <w:tcPr>
            <w:tcW w:w="348" w:type="pct"/>
            <w:shd w:val="clear" w:color="auto" w:fill="auto"/>
          </w:tcPr>
          <w:p w:rsidR="00E05755" w:rsidRPr="00E05755" w:rsidRDefault="00E05755" w:rsidP="00E05755">
            <w:pPr>
              <w:pStyle w:val="afffe"/>
              <w:spacing w:before="0"/>
              <w:ind w:firstLine="0"/>
              <w:jc w:val="left"/>
              <w:rPr>
                <w:rFonts w:ascii="Times New Roman" w:hAnsi="Times New Roman"/>
                <w:color w:val="000000" w:themeColor="text1"/>
                <w:sz w:val="12"/>
                <w:szCs w:val="12"/>
              </w:rPr>
            </w:pPr>
            <w:r w:rsidRPr="00E05755">
              <w:rPr>
                <w:rFonts w:ascii="Times New Roman" w:hAnsi="Times New Roman"/>
                <w:color w:val="000000" w:themeColor="text1"/>
                <w:sz w:val="12"/>
                <w:szCs w:val="12"/>
              </w:rPr>
              <w:t>0,92</w:t>
            </w:r>
          </w:p>
        </w:tc>
        <w:tc>
          <w:tcPr>
            <w:tcW w:w="624" w:type="pct"/>
            <w:shd w:val="clear" w:color="auto" w:fill="auto"/>
            <w:vAlign w:val="center"/>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-29</w:t>
            </w:r>
          </w:p>
        </w:tc>
      </w:tr>
    </w:tbl>
    <w:p w:rsidR="00E05755" w:rsidRPr="007D1C12" w:rsidRDefault="00E05755" w:rsidP="007D1C12">
      <w:pPr>
        <w:pStyle w:val="afffff9"/>
        <w:spacing w:before="0" w:after="0"/>
        <w:ind w:firstLine="284"/>
        <w:rPr>
          <w:rFonts w:ascii="Times New Roman" w:hAnsi="Times New Roman"/>
          <w:b w:val="0"/>
          <w:sz w:val="12"/>
          <w:szCs w:val="12"/>
        </w:rPr>
      </w:pPr>
      <w:r w:rsidRPr="007D1C12">
        <w:rPr>
          <w:rFonts w:ascii="Times New Roman" w:hAnsi="Times New Roman"/>
          <w:b w:val="0"/>
          <w:sz w:val="12"/>
          <w:szCs w:val="12"/>
        </w:rPr>
        <w:t>Даты перехода средней суточной температуры воздуха весной и осенью (</w:t>
      </w:r>
      <w:proofErr w:type="spellStart"/>
      <w:proofErr w:type="gramStart"/>
      <w:r w:rsidRPr="007D1C12">
        <w:rPr>
          <w:rFonts w:ascii="Times New Roman" w:hAnsi="Times New Roman"/>
          <w:b w:val="0"/>
          <w:sz w:val="12"/>
          <w:szCs w:val="12"/>
        </w:rPr>
        <w:t>Кинель</w:t>
      </w:r>
      <w:proofErr w:type="spellEnd"/>
      <w:r w:rsidRPr="007D1C12">
        <w:rPr>
          <w:rFonts w:ascii="Times New Roman" w:hAnsi="Times New Roman"/>
          <w:b w:val="0"/>
          <w:sz w:val="12"/>
          <w:szCs w:val="12"/>
        </w:rPr>
        <w:t>-Черкассы</w:t>
      </w:r>
      <w:proofErr w:type="gramEnd"/>
      <w:r w:rsidRPr="007D1C12">
        <w:rPr>
          <w:rFonts w:ascii="Times New Roman" w:hAnsi="Times New Roman"/>
          <w:b w:val="0"/>
          <w:sz w:val="12"/>
          <w:szCs w:val="12"/>
        </w:rPr>
        <w:t xml:space="preserve">) </w:t>
      </w:r>
    </w:p>
    <w:tbl>
      <w:tblPr>
        <w:tblStyle w:val="aff6"/>
        <w:tblW w:w="0" w:type="auto"/>
        <w:tblLook w:val="04A0" w:firstRow="1" w:lastRow="0" w:firstColumn="1" w:lastColumn="0" w:noHBand="0" w:noVBand="1"/>
      </w:tblPr>
      <w:tblGrid>
        <w:gridCol w:w="1263"/>
        <w:gridCol w:w="1210"/>
        <w:gridCol w:w="1324"/>
        <w:gridCol w:w="1399"/>
        <w:gridCol w:w="1399"/>
        <w:gridCol w:w="1134"/>
      </w:tblGrid>
      <w:tr w:rsidR="00E05755" w:rsidRPr="00E05755" w:rsidTr="00E05755">
        <w:tc>
          <w:tcPr>
            <w:tcW w:w="10031" w:type="dxa"/>
            <w:gridSpan w:val="6"/>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 xml:space="preserve">Даты перехода средней суточной температуры воздуха </w:t>
            </w:r>
            <w:proofErr w:type="gramStart"/>
            <w:r w:rsidRPr="00E05755">
              <w:rPr>
                <w:rFonts w:ascii="Times New Roman" w:hAnsi="Times New Roman"/>
                <w:color w:val="000000" w:themeColor="text1"/>
                <w:sz w:val="12"/>
                <w:szCs w:val="12"/>
              </w:rPr>
              <w:t>через</w:t>
            </w:r>
            <w:proofErr w:type="gramEnd"/>
          </w:p>
        </w:tc>
      </w:tr>
      <w:tr w:rsidR="00E05755" w:rsidRPr="00E05755" w:rsidTr="00E05755">
        <w:trPr>
          <w:trHeight w:val="169"/>
        </w:trPr>
        <w:tc>
          <w:tcPr>
            <w:tcW w:w="4928" w:type="dxa"/>
            <w:gridSpan w:val="3"/>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весна</w:t>
            </w:r>
          </w:p>
        </w:tc>
        <w:tc>
          <w:tcPr>
            <w:tcW w:w="5103" w:type="dxa"/>
            <w:gridSpan w:val="3"/>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осень</w:t>
            </w:r>
          </w:p>
        </w:tc>
      </w:tr>
      <w:tr w:rsidR="00E05755" w:rsidRPr="00E05755" w:rsidTr="00E05755">
        <w:tc>
          <w:tcPr>
            <w:tcW w:w="1668"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0</w:t>
            </w:r>
            <w:proofErr w:type="gramStart"/>
            <w:r w:rsidRPr="00E05755">
              <w:rPr>
                <w:rFonts w:ascii="Times New Roman" w:hAnsi="Times New Roman"/>
                <w:color w:val="000000" w:themeColor="text1"/>
                <w:sz w:val="12"/>
                <w:szCs w:val="12"/>
              </w:rPr>
              <w:sym w:font="Symbol" w:char="F0B0"/>
            </w:r>
            <w:r w:rsidRPr="00E05755">
              <w:rPr>
                <w:rFonts w:ascii="Times New Roman" w:hAnsi="Times New Roman"/>
                <w:color w:val="000000" w:themeColor="text1"/>
                <w:sz w:val="12"/>
                <w:szCs w:val="12"/>
              </w:rPr>
              <w:t>С</w:t>
            </w:r>
            <w:proofErr w:type="gramEnd"/>
          </w:p>
        </w:tc>
        <w:tc>
          <w:tcPr>
            <w:tcW w:w="1559"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5,0</w:t>
            </w:r>
            <w:proofErr w:type="gramStart"/>
            <w:r w:rsidRPr="00E05755">
              <w:rPr>
                <w:rFonts w:ascii="Times New Roman" w:hAnsi="Times New Roman"/>
                <w:color w:val="000000" w:themeColor="text1"/>
                <w:sz w:val="12"/>
                <w:szCs w:val="12"/>
              </w:rPr>
              <w:sym w:font="Symbol" w:char="F0B0"/>
            </w:r>
            <w:r w:rsidRPr="00E05755">
              <w:rPr>
                <w:rFonts w:ascii="Times New Roman" w:hAnsi="Times New Roman"/>
                <w:color w:val="000000" w:themeColor="text1"/>
                <w:sz w:val="12"/>
                <w:szCs w:val="12"/>
              </w:rPr>
              <w:t>С</w:t>
            </w:r>
            <w:proofErr w:type="gramEnd"/>
          </w:p>
        </w:tc>
        <w:tc>
          <w:tcPr>
            <w:tcW w:w="1701"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10,0</w:t>
            </w:r>
            <w:proofErr w:type="gramStart"/>
            <w:r w:rsidRPr="00E05755">
              <w:rPr>
                <w:rFonts w:ascii="Times New Roman" w:hAnsi="Times New Roman"/>
                <w:color w:val="000000" w:themeColor="text1"/>
                <w:sz w:val="12"/>
                <w:szCs w:val="12"/>
              </w:rPr>
              <w:sym w:font="Symbol" w:char="F0B0"/>
            </w:r>
            <w:r w:rsidRPr="00E05755">
              <w:rPr>
                <w:rFonts w:ascii="Times New Roman" w:hAnsi="Times New Roman"/>
                <w:color w:val="000000" w:themeColor="text1"/>
                <w:sz w:val="12"/>
                <w:szCs w:val="12"/>
              </w:rPr>
              <w:t>С</w:t>
            </w:r>
            <w:proofErr w:type="gramEnd"/>
          </w:p>
        </w:tc>
        <w:tc>
          <w:tcPr>
            <w:tcW w:w="1843"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0</w:t>
            </w:r>
            <w:proofErr w:type="gramStart"/>
            <w:r w:rsidRPr="00E05755">
              <w:rPr>
                <w:rFonts w:ascii="Times New Roman" w:hAnsi="Times New Roman"/>
                <w:color w:val="000000" w:themeColor="text1"/>
                <w:sz w:val="12"/>
                <w:szCs w:val="12"/>
              </w:rPr>
              <w:sym w:font="Symbol" w:char="F0B0"/>
            </w:r>
            <w:r w:rsidRPr="00E05755">
              <w:rPr>
                <w:rFonts w:ascii="Times New Roman" w:hAnsi="Times New Roman"/>
                <w:color w:val="000000" w:themeColor="text1"/>
                <w:sz w:val="12"/>
                <w:szCs w:val="12"/>
              </w:rPr>
              <w:t>С</w:t>
            </w:r>
            <w:proofErr w:type="gramEnd"/>
          </w:p>
        </w:tc>
        <w:tc>
          <w:tcPr>
            <w:tcW w:w="1842"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5,0</w:t>
            </w:r>
            <w:proofErr w:type="gramStart"/>
            <w:r w:rsidRPr="00E05755">
              <w:rPr>
                <w:rFonts w:ascii="Times New Roman" w:hAnsi="Times New Roman"/>
                <w:color w:val="000000" w:themeColor="text1"/>
                <w:sz w:val="12"/>
                <w:szCs w:val="12"/>
              </w:rPr>
              <w:sym w:font="Symbol" w:char="F0B0"/>
            </w:r>
            <w:r w:rsidRPr="00E05755">
              <w:rPr>
                <w:rFonts w:ascii="Times New Roman" w:hAnsi="Times New Roman"/>
                <w:color w:val="000000" w:themeColor="text1"/>
                <w:sz w:val="12"/>
                <w:szCs w:val="12"/>
              </w:rPr>
              <w:t>С</w:t>
            </w:r>
            <w:proofErr w:type="gramEnd"/>
          </w:p>
        </w:tc>
        <w:tc>
          <w:tcPr>
            <w:tcW w:w="1418"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10,0</w:t>
            </w:r>
            <w:proofErr w:type="gramStart"/>
            <w:r w:rsidRPr="00E05755">
              <w:rPr>
                <w:rFonts w:ascii="Times New Roman" w:hAnsi="Times New Roman"/>
                <w:color w:val="000000" w:themeColor="text1"/>
                <w:sz w:val="12"/>
                <w:szCs w:val="12"/>
              </w:rPr>
              <w:sym w:font="Symbol" w:char="F0B0"/>
            </w:r>
            <w:r w:rsidRPr="00E05755">
              <w:rPr>
                <w:rFonts w:ascii="Times New Roman" w:hAnsi="Times New Roman"/>
                <w:color w:val="000000" w:themeColor="text1"/>
                <w:sz w:val="12"/>
                <w:szCs w:val="12"/>
              </w:rPr>
              <w:t>С</w:t>
            </w:r>
            <w:proofErr w:type="gramEnd"/>
          </w:p>
        </w:tc>
      </w:tr>
      <w:tr w:rsidR="00E05755" w:rsidRPr="00E05755" w:rsidTr="00E05755">
        <w:tc>
          <w:tcPr>
            <w:tcW w:w="1668"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1.IV</w:t>
            </w:r>
          </w:p>
        </w:tc>
        <w:tc>
          <w:tcPr>
            <w:tcW w:w="1559"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15.IV</w:t>
            </w:r>
          </w:p>
        </w:tc>
        <w:tc>
          <w:tcPr>
            <w:tcW w:w="1701"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26.IV</w:t>
            </w:r>
          </w:p>
        </w:tc>
        <w:tc>
          <w:tcPr>
            <w:tcW w:w="1843"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06.XI</w:t>
            </w:r>
          </w:p>
        </w:tc>
        <w:tc>
          <w:tcPr>
            <w:tcW w:w="1842"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13.X</w:t>
            </w:r>
          </w:p>
        </w:tc>
        <w:tc>
          <w:tcPr>
            <w:tcW w:w="1418"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27.IX</w:t>
            </w:r>
          </w:p>
        </w:tc>
      </w:tr>
    </w:tbl>
    <w:p w:rsidR="00E05755" w:rsidRPr="007D1C12" w:rsidRDefault="00E05755" w:rsidP="007D1C12">
      <w:pPr>
        <w:pStyle w:val="afffff9"/>
        <w:spacing w:before="0" w:after="0"/>
        <w:ind w:firstLine="284"/>
        <w:jc w:val="both"/>
        <w:rPr>
          <w:rFonts w:ascii="Times New Roman" w:hAnsi="Times New Roman"/>
          <w:b w:val="0"/>
          <w:sz w:val="12"/>
          <w:szCs w:val="12"/>
        </w:rPr>
      </w:pPr>
      <w:r w:rsidRPr="007D1C12">
        <w:rPr>
          <w:rFonts w:ascii="Times New Roman" w:hAnsi="Times New Roman"/>
          <w:b w:val="0"/>
          <w:sz w:val="12"/>
          <w:szCs w:val="12"/>
        </w:rPr>
        <w:t>Даты перехода средней суточной температуры воздуха весной и осенью (</w:t>
      </w:r>
      <w:proofErr w:type="spellStart"/>
      <w:proofErr w:type="gramStart"/>
      <w:r w:rsidRPr="007D1C12">
        <w:rPr>
          <w:rFonts w:ascii="Times New Roman" w:hAnsi="Times New Roman"/>
          <w:b w:val="0"/>
          <w:sz w:val="12"/>
          <w:szCs w:val="12"/>
        </w:rPr>
        <w:t>Кинель</w:t>
      </w:r>
      <w:proofErr w:type="spellEnd"/>
      <w:r w:rsidRPr="007D1C12">
        <w:rPr>
          <w:rFonts w:ascii="Times New Roman" w:hAnsi="Times New Roman"/>
          <w:b w:val="0"/>
          <w:sz w:val="12"/>
          <w:szCs w:val="12"/>
        </w:rPr>
        <w:t>-Черкассы</w:t>
      </w:r>
      <w:proofErr w:type="gramEnd"/>
      <w:r w:rsidRPr="007D1C12">
        <w:rPr>
          <w:rFonts w:ascii="Times New Roman" w:hAnsi="Times New Roman"/>
          <w:b w:val="0"/>
          <w:sz w:val="12"/>
          <w:szCs w:val="12"/>
        </w:rPr>
        <w:t xml:space="preserve">) </w:t>
      </w:r>
    </w:p>
    <w:tbl>
      <w:tblPr>
        <w:tblStyle w:val="aff6"/>
        <w:tblW w:w="0" w:type="auto"/>
        <w:tblLook w:val="04A0" w:firstRow="1" w:lastRow="0" w:firstColumn="1" w:lastColumn="0" w:noHBand="0" w:noVBand="1"/>
      </w:tblPr>
      <w:tblGrid>
        <w:gridCol w:w="901"/>
        <w:gridCol w:w="954"/>
        <w:gridCol w:w="1056"/>
        <w:gridCol w:w="927"/>
        <w:gridCol w:w="1016"/>
        <w:gridCol w:w="1054"/>
        <w:gridCol w:w="956"/>
        <w:gridCol w:w="865"/>
      </w:tblGrid>
      <w:tr w:rsidR="00E05755" w:rsidRPr="00E05755" w:rsidTr="00E05755">
        <w:tc>
          <w:tcPr>
            <w:tcW w:w="10137" w:type="dxa"/>
            <w:gridSpan w:val="8"/>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 xml:space="preserve">Даты перехода средней суточной температуры воздуха </w:t>
            </w:r>
            <w:proofErr w:type="gramStart"/>
            <w:r w:rsidRPr="00E05755">
              <w:rPr>
                <w:rFonts w:ascii="Times New Roman" w:hAnsi="Times New Roman"/>
                <w:color w:val="000000" w:themeColor="text1"/>
                <w:sz w:val="12"/>
                <w:szCs w:val="12"/>
              </w:rPr>
              <w:t>через</w:t>
            </w:r>
            <w:proofErr w:type="gramEnd"/>
          </w:p>
        </w:tc>
      </w:tr>
      <w:tr w:rsidR="00E05755" w:rsidRPr="00E05755" w:rsidTr="00E05755">
        <w:trPr>
          <w:trHeight w:val="169"/>
        </w:trPr>
        <w:tc>
          <w:tcPr>
            <w:tcW w:w="5047" w:type="dxa"/>
            <w:gridSpan w:val="4"/>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весна</w:t>
            </w:r>
          </w:p>
        </w:tc>
        <w:tc>
          <w:tcPr>
            <w:tcW w:w="5090" w:type="dxa"/>
            <w:gridSpan w:val="4"/>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осень</w:t>
            </w:r>
          </w:p>
        </w:tc>
      </w:tr>
      <w:tr w:rsidR="00E05755" w:rsidRPr="00E05755" w:rsidTr="00E05755">
        <w:tc>
          <w:tcPr>
            <w:tcW w:w="1217"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0</w:t>
            </w:r>
            <w:proofErr w:type="gramStart"/>
            <w:r w:rsidRPr="00E05755">
              <w:rPr>
                <w:rFonts w:ascii="Times New Roman" w:hAnsi="Times New Roman"/>
                <w:color w:val="000000" w:themeColor="text1"/>
                <w:sz w:val="12"/>
                <w:szCs w:val="12"/>
              </w:rPr>
              <w:sym w:font="Symbol" w:char="F0B0"/>
            </w:r>
            <w:r w:rsidRPr="00E05755">
              <w:rPr>
                <w:rFonts w:ascii="Times New Roman" w:hAnsi="Times New Roman"/>
                <w:color w:val="000000" w:themeColor="text1"/>
                <w:sz w:val="12"/>
                <w:szCs w:val="12"/>
              </w:rPr>
              <w:t>С</w:t>
            </w:r>
            <w:proofErr w:type="gramEnd"/>
          </w:p>
        </w:tc>
        <w:tc>
          <w:tcPr>
            <w:tcW w:w="1262"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-5,0</w:t>
            </w:r>
            <w:proofErr w:type="gramStart"/>
            <w:r w:rsidRPr="00E05755">
              <w:rPr>
                <w:rFonts w:ascii="Times New Roman" w:hAnsi="Times New Roman"/>
                <w:color w:val="000000" w:themeColor="text1"/>
                <w:sz w:val="12"/>
                <w:szCs w:val="12"/>
              </w:rPr>
              <w:sym w:font="Symbol" w:char="F0B0"/>
            </w:r>
            <w:r w:rsidRPr="00E05755">
              <w:rPr>
                <w:rFonts w:ascii="Times New Roman" w:hAnsi="Times New Roman"/>
                <w:color w:val="000000" w:themeColor="text1"/>
                <w:sz w:val="12"/>
                <w:szCs w:val="12"/>
              </w:rPr>
              <w:t>С</w:t>
            </w:r>
            <w:proofErr w:type="gramEnd"/>
          </w:p>
        </w:tc>
        <w:tc>
          <w:tcPr>
            <w:tcW w:w="1391"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-10,0</w:t>
            </w:r>
            <w:proofErr w:type="gramStart"/>
            <w:r w:rsidRPr="00E05755">
              <w:rPr>
                <w:rFonts w:ascii="Times New Roman" w:hAnsi="Times New Roman"/>
                <w:color w:val="000000" w:themeColor="text1"/>
                <w:sz w:val="12"/>
                <w:szCs w:val="12"/>
              </w:rPr>
              <w:sym w:font="Symbol" w:char="F0B0"/>
            </w:r>
            <w:r w:rsidRPr="00E05755">
              <w:rPr>
                <w:rFonts w:ascii="Times New Roman" w:hAnsi="Times New Roman"/>
                <w:color w:val="000000" w:themeColor="text1"/>
                <w:sz w:val="12"/>
                <w:szCs w:val="12"/>
              </w:rPr>
              <w:t>С</w:t>
            </w:r>
            <w:proofErr w:type="gramEnd"/>
          </w:p>
        </w:tc>
        <w:tc>
          <w:tcPr>
            <w:tcW w:w="1177"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-15,0</w:t>
            </w:r>
            <w:proofErr w:type="gramStart"/>
            <w:r w:rsidRPr="00E05755">
              <w:rPr>
                <w:rFonts w:ascii="Times New Roman" w:hAnsi="Times New Roman"/>
                <w:color w:val="000000" w:themeColor="text1"/>
                <w:sz w:val="12"/>
                <w:szCs w:val="12"/>
              </w:rPr>
              <w:sym w:font="Symbol" w:char="F0B0"/>
            </w:r>
            <w:r w:rsidRPr="00E05755">
              <w:rPr>
                <w:rFonts w:ascii="Times New Roman" w:hAnsi="Times New Roman"/>
                <w:color w:val="000000" w:themeColor="text1"/>
                <w:sz w:val="12"/>
                <w:szCs w:val="12"/>
              </w:rPr>
              <w:t>С</w:t>
            </w:r>
            <w:proofErr w:type="gramEnd"/>
          </w:p>
        </w:tc>
        <w:tc>
          <w:tcPr>
            <w:tcW w:w="1366"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0</w:t>
            </w:r>
            <w:proofErr w:type="gramStart"/>
            <w:r w:rsidRPr="00E05755">
              <w:rPr>
                <w:rFonts w:ascii="Times New Roman" w:hAnsi="Times New Roman"/>
                <w:color w:val="000000" w:themeColor="text1"/>
                <w:sz w:val="12"/>
                <w:szCs w:val="12"/>
              </w:rPr>
              <w:sym w:font="Symbol" w:char="F0B0"/>
            </w:r>
            <w:r w:rsidRPr="00E05755">
              <w:rPr>
                <w:rFonts w:ascii="Times New Roman" w:hAnsi="Times New Roman"/>
                <w:color w:val="000000" w:themeColor="text1"/>
                <w:sz w:val="12"/>
                <w:szCs w:val="12"/>
              </w:rPr>
              <w:t>С</w:t>
            </w:r>
            <w:proofErr w:type="gramEnd"/>
          </w:p>
        </w:tc>
        <w:tc>
          <w:tcPr>
            <w:tcW w:w="1428"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-5,0</w:t>
            </w:r>
            <w:proofErr w:type="gramStart"/>
            <w:r w:rsidRPr="00E05755">
              <w:rPr>
                <w:rFonts w:ascii="Times New Roman" w:hAnsi="Times New Roman"/>
                <w:color w:val="000000" w:themeColor="text1"/>
                <w:sz w:val="12"/>
                <w:szCs w:val="12"/>
              </w:rPr>
              <w:sym w:font="Symbol" w:char="F0B0"/>
            </w:r>
            <w:r w:rsidRPr="00E05755">
              <w:rPr>
                <w:rFonts w:ascii="Times New Roman" w:hAnsi="Times New Roman"/>
                <w:color w:val="000000" w:themeColor="text1"/>
                <w:sz w:val="12"/>
                <w:szCs w:val="12"/>
              </w:rPr>
              <w:t>С</w:t>
            </w:r>
            <w:proofErr w:type="gramEnd"/>
          </w:p>
        </w:tc>
        <w:tc>
          <w:tcPr>
            <w:tcW w:w="1224"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-10,0</w:t>
            </w:r>
            <w:proofErr w:type="gramStart"/>
            <w:r w:rsidRPr="00E05755">
              <w:rPr>
                <w:rFonts w:ascii="Times New Roman" w:hAnsi="Times New Roman"/>
                <w:color w:val="000000" w:themeColor="text1"/>
                <w:sz w:val="12"/>
                <w:szCs w:val="12"/>
              </w:rPr>
              <w:sym w:font="Symbol" w:char="F0B0"/>
            </w:r>
            <w:r w:rsidRPr="00E05755">
              <w:rPr>
                <w:rFonts w:ascii="Times New Roman" w:hAnsi="Times New Roman"/>
                <w:color w:val="000000" w:themeColor="text1"/>
                <w:sz w:val="12"/>
                <w:szCs w:val="12"/>
              </w:rPr>
              <w:t>С</w:t>
            </w:r>
            <w:proofErr w:type="gramEnd"/>
          </w:p>
        </w:tc>
        <w:tc>
          <w:tcPr>
            <w:tcW w:w="1072"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-15,0</w:t>
            </w:r>
            <w:proofErr w:type="gramStart"/>
            <w:r w:rsidRPr="00E05755">
              <w:rPr>
                <w:rFonts w:ascii="Times New Roman" w:hAnsi="Times New Roman"/>
                <w:color w:val="000000" w:themeColor="text1"/>
                <w:sz w:val="12"/>
                <w:szCs w:val="12"/>
              </w:rPr>
              <w:sym w:font="Symbol" w:char="F0B0"/>
            </w:r>
            <w:r w:rsidRPr="00E05755">
              <w:rPr>
                <w:rFonts w:ascii="Times New Roman" w:hAnsi="Times New Roman"/>
                <w:color w:val="000000" w:themeColor="text1"/>
                <w:sz w:val="12"/>
                <w:szCs w:val="12"/>
              </w:rPr>
              <w:t>С</w:t>
            </w:r>
            <w:proofErr w:type="gramEnd"/>
          </w:p>
        </w:tc>
      </w:tr>
      <w:tr w:rsidR="00E05755" w:rsidRPr="00E05755" w:rsidTr="00E05755">
        <w:tc>
          <w:tcPr>
            <w:tcW w:w="1217"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1.IV</w:t>
            </w:r>
          </w:p>
        </w:tc>
        <w:tc>
          <w:tcPr>
            <w:tcW w:w="1262"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13.III</w:t>
            </w:r>
          </w:p>
        </w:tc>
        <w:tc>
          <w:tcPr>
            <w:tcW w:w="1391"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20.II</w:t>
            </w:r>
          </w:p>
        </w:tc>
        <w:tc>
          <w:tcPr>
            <w:tcW w:w="1177"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19.I</w:t>
            </w:r>
          </w:p>
        </w:tc>
        <w:tc>
          <w:tcPr>
            <w:tcW w:w="1366"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06.XI</w:t>
            </w:r>
          </w:p>
        </w:tc>
        <w:tc>
          <w:tcPr>
            <w:tcW w:w="1428"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30.XI</w:t>
            </w:r>
          </w:p>
        </w:tc>
        <w:tc>
          <w:tcPr>
            <w:tcW w:w="1224"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09.XII</w:t>
            </w:r>
          </w:p>
        </w:tc>
        <w:tc>
          <w:tcPr>
            <w:tcW w:w="1072" w:type="dxa"/>
            <w:shd w:val="clear" w:color="auto" w:fill="auto"/>
          </w:tcPr>
          <w:p w:rsidR="00E05755" w:rsidRPr="00E05755" w:rsidRDefault="00E05755" w:rsidP="00E05755">
            <w:pPr>
              <w:pStyle w:val="afffe"/>
              <w:spacing w:before="0"/>
              <w:ind w:firstLine="0"/>
              <w:jc w:val="center"/>
              <w:rPr>
                <w:rFonts w:ascii="Times New Roman" w:hAnsi="Times New Roman"/>
                <w:color w:val="000000" w:themeColor="text1"/>
                <w:sz w:val="12"/>
                <w:szCs w:val="12"/>
              </w:rPr>
            </w:pPr>
            <w:r w:rsidRPr="00E05755">
              <w:rPr>
                <w:rFonts w:ascii="Times New Roman" w:hAnsi="Times New Roman"/>
                <w:color w:val="000000" w:themeColor="text1"/>
                <w:sz w:val="12"/>
                <w:szCs w:val="12"/>
              </w:rPr>
              <w:t>14.XII</w:t>
            </w:r>
          </w:p>
        </w:tc>
      </w:tr>
    </w:tbl>
    <w:p w:rsidR="00E05755" w:rsidRPr="007D1C12" w:rsidRDefault="00E05755" w:rsidP="007D1C12">
      <w:pPr>
        <w:pStyle w:val="afffff9"/>
        <w:spacing w:before="0" w:after="0"/>
        <w:ind w:firstLine="284"/>
        <w:rPr>
          <w:rFonts w:ascii="Times New Roman" w:hAnsi="Times New Roman"/>
          <w:b w:val="0"/>
          <w:spacing w:val="-6"/>
          <w:sz w:val="12"/>
          <w:szCs w:val="12"/>
        </w:rPr>
      </w:pPr>
      <w:r w:rsidRPr="007D1C12">
        <w:rPr>
          <w:rFonts w:ascii="Times New Roman" w:hAnsi="Times New Roman"/>
          <w:b w:val="0"/>
          <w:spacing w:val="-6"/>
          <w:sz w:val="12"/>
          <w:szCs w:val="12"/>
        </w:rPr>
        <w:t>Продолжительность теплого и холодного периода</w:t>
      </w:r>
      <w:r w:rsidRPr="007D1C12">
        <w:rPr>
          <w:rFonts w:ascii="Times New Roman" w:hAnsi="Times New Roman"/>
          <w:b w:val="0"/>
          <w:sz w:val="12"/>
          <w:szCs w:val="12"/>
        </w:rPr>
        <w:t xml:space="preserve"> (</w:t>
      </w:r>
      <w:proofErr w:type="spellStart"/>
      <w:proofErr w:type="gramStart"/>
      <w:r w:rsidRPr="007D1C12">
        <w:rPr>
          <w:rFonts w:ascii="Times New Roman" w:hAnsi="Times New Roman"/>
          <w:b w:val="0"/>
          <w:sz w:val="12"/>
          <w:szCs w:val="12"/>
        </w:rPr>
        <w:t>Кинель</w:t>
      </w:r>
      <w:proofErr w:type="spellEnd"/>
      <w:r w:rsidRPr="007D1C12">
        <w:rPr>
          <w:rFonts w:ascii="Times New Roman" w:hAnsi="Times New Roman"/>
          <w:b w:val="0"/>
          <w:sz w:val="12"/>
          <w:szCs w:val="12"/>
        </w:rPr>
        <w:t>-Черкассы</w:t>
      </w:r>
      <w:proofErr w:type="gramEnd"/>
      <w:r w:rsidRPr="007D1C12">
        <w:rPr>
          <w:rFonts w:ascii="Times New Roman" w:hAnsi="Times New Roman"/>
          <w:b w:val="0"/>
          <w:bCs/>
          <w:sz w:val="12"/>
          <w:szCs w:val="12"/>
        </w:rPr>
        <w:t>)</w:t>
      </w:r>
    </w:p>
    <w:tbl>
      <w:tblPr>
        <w:tblStyle w:val="aff6"/>
        <w:tblW w:w="5000" w:type="pct"/>
        <w:tblLook w:val="04A0" w:firstRow="1" w:lastRow="0" w:firstColumn="1" w:lastColumn="0" w:noHBand="0" w:noVBand="1"/>
      </w:tblPr>
      <w:tblGrid>
        <w:gridCol w:w="3937"/>
        <w:gridCol w:w="3792"/>
      </w:tblGrid>
      <w:tr w:rsidR="00E05755" w:rsidRPr="007D1C12" w:rsidTr="00E05755">
        <w:tc>
          <w:tcPr>
            <w:tcW w:w="2547" w:type="pct"/>
            <w:vAlign w:val="center"/>
          </w:tcPr>
          <w:p w:rsidR="00E05755" w:rsidRPr="007D1C12" w:rsidRDefault="00E05755" w:rsidP="00E05755">
            <w:pP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Продолжительность теплого периода (дни)</w:t>
            </w:r>
          </w:p>
        </w:tc>
        <w:tc>
          <w:tcPr>
            <w:tcW w:w="2453" w:type="pct"/>
            <w:vAlign w:val="center"/>
          </w:tcPr>
          <w:p w:rsidR="00E05755" w:rsidRPr="007D1C12" w:rsidRDefault="00E05755" w:rsidP="00E05755">
            <w:pP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Продолжительность холодного периода (дни)</w:t>
            </w:r>
          </w:p>
        </w:tc>
      </w:tr>
      <w:tr w:rsidR="00E05755" w:rsidRPr="007D1C12" w:rsidTr="00E05755">
        <w:tc>
          <w:tcPr>
            <w:tcW w:w="2547" w:type="pct"/>
            <w:vAlign w:val="center"/>
          </w:tcPr>
          <w:p w:rsidR="00E05755" w:rsidRPr="007D1C12" w:rsidRDefault="00E05755" w:rsidP="00E05755">
            <w:pP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219</w:t>
            </w:r>
          </w:p>
        </w:tc>
        <w:tc>
          <w:tcPr>
            <w:tcW w:w="2453" w:type="pct"/>
            <w:vAlign w:val="center"/>
          </w:tcPr>
          <w:p w:rsidR="00E05755" w:rsidRPr="007D1C12" w:rsidRDefault="00E05755" w:rsidP="00E05755">
            <w:pP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146</w:t>
            </w:r>
          </w:p>
        </w:tc>
      </w:tr>
    </w:tbl>
    <w:p w:rsidR="00E05755" w:rsidRPr="007D1C12" w:rsidRDefault="00E05755" w:rsidP="007D1C12">
      <w:pPr>
        <w:pStyle w:val="afffff9"/>
        <w:spacing w:before="0" w:after="0"/>
        <w:ind w:firstLine="284"/>
        <w:jc w:val="both"/>
        <w:rPr>
          <w:rFonts w:ascii="Times New Roman" w:hAnsi="Times New Roman"/>
          <w:b w:val="0"/>
          <w:sz w:val="12"/>
          <w:szCs w:val="12"/>
        </w:rPr>
      </w:pPr>
      <w:r w:rsidRPr="007D1C12">
        <w:rPr>
          <w:rFonts w:ascii="Times New Roman" w:hAnsi="Times New Roman"/>
          <w:b w:val="0"/>
          <w:sz w:val="12"/>
          <w:szCs w:val="12"/>
        </w:rPr>
        <w:t>Продолжительность периодов (дни) с температурой воздуха (</w:t>
      </w:r>
      <w:proofErr w:type="spellStart"/>
      <w:proofErr w:type="gramStart"/>
      <w:r w:rsidRPr="007D1C12">
        <w:rPr>
          <w:rFonts w:ascii="Times New Roman" w:hAnsi="Times New Roman"/>
          <w:b w:val="0"/>
          <w:sz w:val="12"/>
          <w:szCs w:val="12"/>
        </w:rPr>
        <w:t>Кинель</w:t>
      </w:r>
      <w:proofErr w:type="spellEnd"/>
      <w:r w:rsidRPr="007D1C12">
        <w:rPr>
          <w:rFonts w:ascii="Times New Roman" w:hAnsi="Times New Roman"/>
          <w:b w:val="0"/>
          <w:sz w:val="12"/>
          <w:szCs w:val="12"/>
        </w:rPr>
        <w:t>-Черкассы</w:t>
      </w:r>
      <w:proofErr w:type="gramEnd"/>
      <w:r w:rsidRPr="007D1C12">
        <w:rPr>
          <w:rFonts w:ascii="Times New Roman" w:hAnsi="Times New Roman"/>
          <w:b w:val="0"/>
          <w:sz w:val="12"/>
          <w:szCs w:val="12"/>
        </w:rPr>
        <w:t xml:space="preserve">) </w:t>
      </w:r>
    </w:p>
    <w:tbl>
      <w:tblPr>
        <w:tblStyle w:val="aff6"/>
        <w:tblW w:w="0" w:type="auto"/>
        <w:tblLook w:val="04A0" w:firstRow="1" w:lastRow="0" w:firstColumn="1" w:lastColumn="0" w:noHBand="0" w:noVBand="1"/>
      </w:tblPr>
      <w:tblGrid>
        <w:gridCol w:w="1259"/>
        <w:gridCol w:w="1215"/>
        <w:gridCol w:w="1331"/>
        <w:gridCol w:w="1378"/>
        <w:gridCol w:w="1407"/>
        <w:gridCol w:w="1139"/>
      </w:tblGrid>
      <w:tr w:rsidR="00E05755" w:rsidRPr="007D1C12" w:rsidTr="00E05755">
        <w:tc>
          <w:tcPr>
            <w:tcW w:w="10031" w:type="dxa"/>
            <w:gridSpan w:val="6"/>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Продолжительность периодов (дни) с температурой воздуха</w:t>
            </w:r>
          </w:p>
        </w:tc>
      </w:tr>
      <w:tr w:rsidR="00E05755" w:rsidRPr="007D1C12" w:rsidTr="007D1C12">
        <w:trPr>
          <w:trHeight w:val="70"/>
        </w:trPr>
        <w:tc>
          <w:tcPr>
            <w:tcW w:w="4928" w:type="dxa"/>
            <w:gridSpan w:val="3"/>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ниже</w:t>
            </w:r>
          </w:p>
        </w:tc>
        <w:tc>
          <w:tcPr>
            <w:tcW w:w="5103" w:type="dxa"/>
            <w:gridSpan w:val="3"/>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выше</w:t>
            </w:r>
          </w:p>
        </w:tc>
      </w:tr>
      <w:tr w:rsidR="00E05755" w:rsidRPr="007D1C12" w:rsidTr="00E05755">
        <w:tc>
          <w:tcPr>
            <w:tcW w:w="1668"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0</w:t>
            </w:r>
            <w:proofErr w:type="gramStart"/>
            <w:r w:rsidRPr="007D1C12">
              <w:rPr>
                <w:rFonts w:ascii="Times New Roman" w:hAnsi="Times New Roman"/>
                <w:color w:val="000000" w:themeColor="text1"/>
                <w:sz w:val="12"/>
                <w:szCs w:val="12"/>
              </w:rPr>
              <w:sym w:font="Symbol" w:char="F0B0"/>
            </w:r>
            <w:r w:rsidRPr="007D1C12">
              <w:rPr>
                <w:rFonts w:ascii="Times New Roman" w:hAnsi="Times New Roman"/>
                <w:color w:val="000000" w:themeColor="text1"/>
                <w:sz w:val="12"/>
                <w:szCs w:val="12"/>
              </w:rPr>
              <w:t>С</w:t>
            </w:r>
            <w:proofErr w:type="gramEnd"/>
          </w:p>
        </w:tc>
        <w:tc>
          <w:tcPr>
            <w:tcW w:w="1559"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5,0</w:t>
            </w:r>
            <w:proofErr w:type="gramStart"/>
            <w:r w:rsidRPr="007D1C12">
              <w:rPr>
                <w:rFonts w:ascii="Times New Roman" w:hAnsi="Times New Roman"/>
                <w:color w:val="000000" w:themeColor="text1"/>
                <w:sz w:val="12"/>
                <w:szCs w:val="12"/>
              </w:rPr>
              <w:sym w:font="Symbol" w:char="F0B0"/>
            </w:r>
            <w:r w:rsidRPr="007D1C12">
              <w:rPr>
                <w:rFonts w:ascii="Times New Roman" w:hAnsi="Times New Roman"/>
                <w:color w:val="000000" w:themeColor="text1"/>
                <w:sz w:val="12"/>
                <w:szCs w:val="12"/>
              </w:rPr>
              <w:t>С</w:t>
            </w:r>
            <w:proofErr w:type="gramEnd"/>
          </w:p>
        </w:tc>
        <w:tc>
          <w:tcPr>
            <w:tcW w:w="1701"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10,0</w:t>
            </w:r>
            <w:proofErr w:type="gramStart"/>
            <w:r w:rsidRPr="007D1C12">
              <w:rPr>
                <w:rFonts w:ascii="Times New Roman" w:hAnsi="Times New Roman"/>
                <w:color w:val="000000" w:themeColor="text1"/>
                <w:sz w:val="12"/>
                <w:szCs w:val="12"/>
              </w:rPr>
              <w:sym w:font="Symbol" w:char="F0B0"/>
            </w:r>
            <w:r w:rsidRPr="007D1C12">
              <w:rPr>
                <w:rFonts w:ascii="Times New Roman" w:hAnsi="Times New Roman"/>
                <w:color w:val="000000" w:themeColor="text1"/>
                <w:sz w:val="12"/>
                <w:szCs w:val="12"/>
              </w:rPr>
              <w:t>С</w:t>
            </w:r>
            <w:proofErr w:type="gramEnd"/>
          </w:p>
        </w:tc>
        <w:tc>
          <w:tcPr>
            <w:tcW w:w="1843"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0</w:t>
            </w:r>
            <w:proofErr w:type="gramStart"/>
            <w:r w:rsidRPr="007D1C12">
              <w:rPr>
                <w:rFonts w:ascii="Times New Roman" w:hAnsi="Times New Roman"/>
                <w:color w:val="000000" w:themeColor="text1"/>
                <w:sz w:val="12"/>
                <w:szCs w:val="12"/>
              </w:rPr>
              <w:sym w:font="Symbol" w:char="F0B0"/>
            </w:r>
            <w:r w:rsidRPr="007D1C12">
              <w:rPr>
                <w:rFonts w:ascii="Times New Roman" w:hAnsi="Times New Roman"/>
                <w:color w:val="000000" w:themeColor="text1"/>
                <w:sz w:val="12"/>
                <w:szCs w:val="12"/>
              </w:rPr>
              <w:t>С</w:t>
            </w:r>
            <w:proofErr w:type="gramEnd"/>
          </w:p>
        </w:tc>
        <w:tc>
          <w:tcPr>
            <w:tcW w:w="1842"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5,0</w:t>
            </w:r>
            <w:proofErr w:type="gramStart"/>
            <w:r w:rsidRPr="007D1C12">
              <w:rPr>
                <w:rFonts w:ascii="Times New Roman" w:hAnsi="Times New Roman"/>
                <w:color w:val="000000" w:themeColor="text1"/>
                <w:sz w:val="12"/>
                <w:szCs w:val="12"/>
              </w:rPr>
              <w:sym w:font="Symbol" w:char="F0B0"/>
            </w:r>
            <w:r w:rsidRPr="007D1C12">
              <w:rPr>
                <w:rFonts w:ascii="Times New Roman" w:hAnsi="Times New Roman"/>
                <w:color w:val="000000" w:themeColor="text1"/>
                <w:sz w:val="12"/>
                <w:szCs w:val="12"/>
              </w:rPr>
              <w:t>С</w:t>
            </w:r>
            <w:proofErr w:type="gramEnd"/>
          </w:p>
        </w:tc>
        <w:tc>
          <w:tcPr>
            <w:tcW w:w="1418"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10,0</w:t>
            </w:r>
            <w:proofErr w:type="gramStart"/>
            <w:r w:rsidRPr="007D1C12">
              <w:rPr>
                <w:rFonts w:ascii="Times New Roman" w:hAnsi="Times New Roman"/>
                <w:color w:val="000000" w:themeColor="text1"/>
                <w:sz w:val="12"/>
                <w:szCs w:val="12"/>
              </w:rPr>
              <w:sym w:font="Symbol" w:char="F0B0"/>
            </w:r>
            <w:r w:rsidRPr="007D1C12">
              <w:rPr>
                <w:rFonts w:ascii="Times New Roman" w:hAnsi="Times New Roman"/>
                <w:color w:val="000000" w:themeColor="text1"/>
                <w:sz w:val="12"/>
                <w:szCs w:val="12"/>
              </w:rPr>
              <w:t>С</w:t>
            </w:r>
            <w:proofErr w:type="gramEnd"/>
          </w:p>
        </w:tc>
      </w:tr>
      <w:tr w:rsidR="00E05755" w:rsidRPr="007D1C12" w:rsidTr="00E05755">
        <w:tc>
          <w:tcPr>
            <w:tcW w:w="1668"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146</w:t>
            </w:r>
          </w:p>
        </w:tc>
        <w:tc>
          <w:tcPr>
            <w:tcW w:w="1559"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184</w:t>
            </w:r>
          </w:p>
        </w:tc>
        <w:tc>
          <w:tcPr>
            <w:tcW w:w="1701"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211</w:t>
            </w:r>
          </w:p>
        </w:tc>
        <w:tc>
          <w:tcPr>
            <w:tcW w:w="1843"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219</w:t>
            </w:r>
          </w:p>
        </w:tc>
        <w:tc>
          <w:tcPr>
            <w:tcW w:w="1842"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181</w:t>
            </w:r>
          </w:p>
        </w:tc>
        <w:tc>
          <w:tcPr>
            <w:tcW w:w="1418"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154</w:t>
            </w:r>
          </w:p>
        </w:tc>
      </w:tr>
    </w:tbl>
    <w:p w:rsidR="00E05755" w:rsidRPr="007D1C12" w:rsidRDefault="00E05755" w:rsidP="007D1C12">
      <w:pPr>
        <w:pStyle w:val="afffff9"/>
        <w:spacing w:before="0" w:after="0"/>
        <w:ind w:firstLine="284"/>
        <w:jc w:val="both"/>
        <w:rPr>
          <w:rFonts w:ascii="Times New Roman" w:hAnsi="Times New Roman"/>
          <w:b w:val="0"/>
          <w:sz w:val="12"/>
          <w:szCs w:val="12"/>
        </w:rPr>
      </w:pPr>
      <w:r w:rsidRPr="007D1C12">
        <w:rPr>
          <w:rFonts w:ascii="Times New Roman" w:hAnsi="Times New Roman"/>
          <w:b w:val="0"/>
          <w:sz w:val="12"/>
          <w:szCs w:val="12"/>
        </w:rPr>
        <w:t>Продолжительность периодов (дни) с температурой воздуха (</w:t>
      </w:r>
      <w:proofErr w:type="spellStart"/>
      <w:proofErr w:type="gramStart"/>
      <w:r w:rsidRPr="007D1C12">
        <w:rPr>
          <w:rFonts w:ascii="Times New Roman" w:hAnsi="Times New Roman"/>
          <w:b w:val="0"/>
          <w:sz w:val="12"/>
          <w:szCs w:val="12"/>
        </w:rPr>
        <w:t>Кинель</w:t>
      </w:r>
      <w:proofErr w:type="spellEnd"/>
      <w:r w:rsidRPr="007D1C12">
        <w:rPr>
          <w:rFonts w:ascii="Times New Roman" w:hAnsi="Times New Roman"/>
          <w:b w:val="0"/>
          <w:sz w:val="12"/>
          <w:szCs w:val="12"/>
        </w:rPr>
        <w:t>-Черкассы</w:t>
      </w:r>
      <w:proofErr w:type="gramEnd"/>
      <w:r w:rsidRPr="007D1C12">
        <w:rPr>
          <w:rFonts w:ascii="Times New Roman" w:hAnsi="Times New Roman"/>
          <w:b w:val="0"/>
          <w:sz w:val="12"/>
          <w:szCs w:val="12"/>
        </w:rPr>
        <w:t xml:space="preserve">) </w:t>
      </w:r>
    </w:p>
    <w:tbl>
      <w:tblPr>
        <w:tblStyle w:val="aff6"/>
        <w:tblW w:w="0" w:type="auto"/>
        <w:tblLook w:val="04A0" w:firstRow="1" w:lastRow="0" w:firstColumn="1" w:lastColumn="0" w:noHBand="0" w:noVBand="1"/>
      </w:tblPr>
      <w:tblGrid>
        <w:gridCol w:w="897"/>
        <w:gridCol w:w="960"/>
        <w:gridCol w:w="1062"/>
        <w:gridCol w:w="932"/>
        <w:gridCol w:w="988"/>
        <w:gridCol w:w="1061"/>
        <w:gridCol w:w="961"/>
        <w:gridCol w:w="868"/>
      </w:tblGrid>
      <w:tr w:rsidR="00E05755" w:rsidRPr="007D1C12" w:rsidTr="00E05755">
        <w:tc>
          <w:tcPr>
            <w:tcW w:w="10137" w:type="dxa"/>
            <w:gridSpan w:val="8"/>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Продолжительность периодов (дни) с температурой воздуха</w:t>
            </w:r>
          </w:p>
        </w:tc>
      </w:tr>
      <w:tr w:rsidR="00E05755" w:rsidRPr="007D1C12" w:rsidTr="007D1C12">
        <w:trPr>
          <w:trHeight w:val="70"/>
        </w:trPr>
        <w:tc>
          <w:tcPr>
            <w:tcW w:w="5047" w:type="dxa"/>
            <w:gridSpan w:val="4"/>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ниже</w:t>
            </w:r>
          </w:p>
        </w:tc>
        <w:tc>
          <w:tcPr>
            <w:tcW w:w="5090" w:type="dxa"/>
            <w:gridSpan w:val="4"/>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выше</w:t>
            </w:r>
          </w:p>
        </w:tc>
      </w:tr>
      <w:tr w:rsidR="00E05755" w:rsidRPr="007D1C12" w:rsidTr="00E05755">
        <w:tc>
          <w:tcPr>
            <w:tcW w:w="1217"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0</w:t>
            </w:r>
            <w:proofErr w:type="gramStart"/>
            <w:r w:rsidRPr="007D1C12">
              <w:rPr>
                <w:rFonts w:ascii="Times New Roman" w:hAnsi="Times New Roman"/>
                <w:color w:val="000000" w:themeColor="text1"/>
                <w:sz w:val="12"/>
                <w:szCs w:val="12"/>
              </w:rPr>
              <w:sym w:font="Symbol" w:char="F0B0"/>
            </w:r>
            <w:r w:rsidRPr="007D1C12">
              <w:rPr>
                <w:rFonts w:ascii="Times New Roman" w:hAnsi="Times New Roman"/>
                <w:color w:val="000000" w:themeColor="text1"/>
                <w:sz w:val="12"/>
                <w:szCs w:val="12"/>
              </w:rPr>
              <w:t>С</w:t>
            </w:r>
            <w:proofErr w:type="gramEnd"/>
          </w:p>
        </w:tc>
        <w:tc>
          <w:tcPr>
            <w:tcW w:w="1262"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-5,0</w:t>
            </w:r>
            <w:proofErr w:type="gramStart"/>
            <w:r w:rsidRPr="007D1C12">
              <w:rPr>
                <w:rFonts w:ascii="Times New Roman" w:hAnsi="Times New Roman"/>
                <w:color w:val="000000" w:themeColor="text1"/>
                <w:sz w:val="12"/>
                <w:szCs w:val="12"/>
              </w:rPr>
              <w:sym w:font="Symbol" w:char="F0B0"/>
            </w:r>
            <w:r w:rsidRPr="007D1C12">
              <w:rPr>
                <w:rFonts w:ascii="Times New Roman" w:hAnsi="Times New Roman"/>
                <w:color w:val="000000" w:themeColor="text1"/>
                <w:sz w:val="12"/>
                <w:szCs w:val="12"/>
              </w:rPr>
              <w:t>С</w:t>
            </w:r>
            <w:proofErr w:type="gramEnd"/>
          </w:p>
        </w:tc>
        <w:tc>
          <w:tcPr>
            <w:tcW w:w="1391"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-10,0</w:t>
            </w:r>
            <w:proofErr w:type="gramStart"/>
            <w:r w:rsidRPr="007D1C12">
              <w:rPr>
                <w:rFonts w:ascii="Times New Roman" w:hAnsi="Times New Roman"/>
                <w:color w:val="000000" w:themeColor="text1"/>
                <w:sz w:val="12"/>
                <w:szCs w:val="12"/>
              </w:rPr>
              <w:sym w:font="Symbol" w:char="F0B0"/>
            </w:r>
            <w:r w:rsidRPr="007D1C12">
              <w:rPr>
                <w:rFonts w:ascii="Times New Roman" w:hAnsi="Times New Roman"/>
                <w:color w:val="000000" w:themeColor="text1"/>
                <w:sz w:val="12"/>
                <w:szCs w:val="12"/>
              </w:rPr>
              <w:t>С</w:t>
            </w:r>
            <w:proofErr w:type="gramEnd"/>
          </w:p>
        </w:tc>
        <w:tc>
          <w:tcPr>
            <w:tcW w:w="1177"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-15,0</w:t>
            </w:r>
            <w:proofErr w:type="gramStart"/>
            <w:r w:rsidRPr="007D1C12">
              <w:rPr>
                <w:rFonts w:ascii="Times New Roman" w:hAnsi="Times New Roman"/>
                <w:color w:val="000000" w:themeColor="text1"/>
                <w:sz w:val="12"/>
                <w:szCs w:val="12"/>
              </w:rPr>
              <w:sym w:font="Symbol" w:char="F0B0"/>
            </w:r>
            <w:r w:rsidRPr="007D1C12">
              <w:rPr>
                <w:rFonts w:ascii="Times New Roman" w:hAnsi="Times New Roman"/>
                <w:color w:val="000000" w:themeColor="text1"/>
                <w:sz w:val="12"/>
                <w:szCs w:val="12"/>
              </w:rPr>
              <w:t>С</w:t>
            </w:r>
            <w:proofErr w:type="gramEnd"/>
          </w:p>
        </w:tc>
        <w:tc>
          <w:tcPr>
            <w:tcW w:w="1366"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0</w:t>
            </w:r>
            <w:proofErr w:type="gramStart"/>
            <w:r w:rsidRPr="007D1C12">
              <w:rPr>
                <w:rFonts w:ascii="Times New Roman" w:hAnsi="Times New Roman"/>
                <w:color w:val="000000" w:themeColor="text1"/>
                <w:sz w:val="12"/>
                <w:szCs w:val="12"/>
              </w:rPr>
              <w:sym w:font="Symbol" w:char="F0B0"/>
            </w:r>
            <w:r w:rsidRPr="007D1C12">
              <w:rPr>
                <w:rFonts w:ascii="Times New Roman" w:hAnsi="Times New Roman"/>
                <w:color w:val="000000" w:themeColor="text1"/>
                <w:sz w:val="12"/>
                <w:szCs w:val="12"/>
              </w:rPr>
              <w:t>С</w:t>
            </w:r>
            <w:proofErr w:type="gramEnd"/>
          </w:p>
        </w:tc>
        <w:tc>
          <w:tcPr>
            <w:tcW w:w="1428"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-5,0</w:t>
            </w:r>
            <w:proofErr w:type="gramStart"/>
            <w:r w:rsidRPr="007D1C12">
              <w:rPr>
                <w:rFonts w:ascii="Times New Roman" w:hAnsi="Times New Roman"/>
                <w:color w:val="000000" w:themeColor="text1"/>
                <w:sz w:val="12"/>
                <w:szCs w:val="12"/>
              </w:rPr>
              <w:sym w:font="Symbol" w:char="F0B0"/>
            </w:r>
            <w:r w:rsidRPr="007D1C12">
              <w:rPr>
                <w:rFonts w:ascii="Times New Roman" w:hAnsi="Times New Roman"/>
                <w:color w:val="000000" w:themeColor="text1"/>
                <w:sz w:val="12"/>
                <w:szCs w:val="12"/>
              </w:rPr>
              <w:t>С</w:t>
            </w:r>
            <w:proofErr w:type="gramEnd"/>
          </w:p>
        </w:tc>
        <w:tc>
          <w:tcPr>
            <w:tcW w:w="1224"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-10,0</w:t>
            </w:r>
            <w:proofErr w:type="gramStart"/>
            <w:r w:rsidRPr="007D1C12">
              <w:rPr>
                <w:rFonts w:ascii="Times New Roman" w:hAnsi="Times New Roman"/>
                <w:color w:val="000000" w:themeColor="text1"/>
                <w:sz w:val="12"/>
                <w:szCs w:val="12"/>
              </w:rPr>
              <w:sym w:font="Symbol" w:char="F0B0"/>
            </w:r>
            <w:r w:rsidRPr="007D1C12">
              <w:rPr>
                <w:rFonts w:ascii="Times New Roman" w:hAnsi="Times New Roman"/>
                <w:color w:val="000000" w:themeColor="text1"/>
                <w:sz w:val="12"/>
                <w:szCs w:val="12"/>
              </w:rPr>
              <w:t>С</w:t>
            </w:r>
            <w:proofErr w:type="gramEnd"/>
          </w:p>
        </w:tc>
        <w:tc>
          <w:tcPr>
            <w:tcW w:w="1072"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-15,0</w:t>
            </w:r>
            <w:proofErr w:type="gramStart"/>
            <w:r w:rsidRPr="007D1C12">
              <w:rPr>
                <w:rFonts w:ascii="Times New Roman" w:hAnsi="Times New Roman"/>
                <w:color w:val="000000" w:themeColor="text1"/>
                <w:sz w:val="12"/>
                <w:szCs w:val="12"/>
              </w:rPr>
              <w:sym w:font="Symbol" w:char="F0B0"/>
            </w:r>
            <w:r w:rsidRPr="007D1C12">
              <w:rPr>
                <w:rFonts w:ascii="Times New Roman" w:hAnsi="Times New Roman"/>
                <w:color w:val="000000" w:themeColor="text1"/>
                <w:sz w:val="12"/>
                <w:szCs w:val="12"/>
              </w:rPr>
              <w:t>С</w:t>
            </w:r>
            <w:proofErr w:type="gramEnd"/>
          </w:p>
        </w:tc>
      </w:tr>
      <w:tr w:rsidR="00E05755" w:rsidRPr="007D1C12" w:rsidTr="00E05755">
        <w:tc>
          <w:tcPr>
            <w:tcW w:w="1217"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146</w:t>
            </w:r>
          </w:p>
        </w:tc>
        <w:tc>
          <w:tcPr>
            <w:tcW w:w="1262"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103</w:t>
            </w:r>
          </w:p>
        </w:tc>
        <w:tc>
          <w:tcPr>
            <w:tcW w:w="1391"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73</w:t>
            </w:r>
          </w:p>
        </w:tc>
        <w:tc>
          <w:tcPr>
            <w:tcW w:w="1177"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36</w:t>
            </w:r>
          </w:p>
        </w:tc>
        <w:tc>
          <w:tcPr>
            <w:tcW w:w="1366"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219</w:t>
            </w:r>
          </w:p>
        </w:tc>
        <w:tc>
          <w:tcPr>
            <w:tcW w:w="1428"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262</w:t>
            </w:r>
          </w:p>
        </w:tc>
        <w:tc>
          <w:tcPr>
            <w:tcW w:w="1224"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292</w:t>
            </w:r>
          </w:p>
        </w:tc>
        <w:tc>
          <w:tcPr>
            <w:tcW w:w="1072" w:type="dxa"/>
            <w:shd w:val="clear" w:color="auto" w:fill="auto"/>
          </w:tcPr>
          <w:p w:rsidR="00E05755" w:rsidRPr="007D1C12" w:rsidRDefault="00E05755" w:rsidP="00E05755">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329</w:t>
            </w:r>
          </w:p>
        </w:tc>
      </w:tr>
    </w:tbl>
    <w:p w:rsidR="00E05755" w:rsidRPr="007D1C12" w:rsidRDefault="00E05755" w:rsidP="007D1C12">
      <w:pPr>
        <w:pStyle w:val="afffff9"/>
        <w:spacing w:before="0" w:after="0"/>
        <w:ind w:firstLine="284"/>
        <w:jc w:val="both"/>
        <w:rPr>
          <w:rFonts w:ascii="Times New Roman" w:hAnsi="Times New Roman"/>
          <w:b w:val="0"/>
          <w:sz w:val="12"/>
          <w:szCs w:val="12"/>
        </w:rPr>
      </w:pPr>
      <w:r w:rsidRPr="007D1C12">
        <w:rPr>
          <w:rFonts w:ascii="Times New Roman" w:hAnsi="Times New Roman"/>
          <w:b w:val="0"/>
          <w:sz w:val="12"/>
          <w:szCs w:val="12"/>
        </w:rPr>
        <w:t xml:space="preserve">Средняя температура воздуха в начале обледенений и </w:t>
      </w:r>
      <w:proofErr w:type="gramStart"/>
      <w:r w:rsidRPr="007D1C12">
        <w:rPr>
          <w:rFonts w:ascii="Times New Roman" w:hAnsi="Times New Roman"/>
          <w:b w:val="0"/>
          <w:sz w:val="12"/>
          <w:szCs w:val="12"/>
        </w:rPr>
        <w:t>при</w:t>
      </w:r>
      <w:proofErr w:type="gramEnd"/>
      <w:r w:rsidRPr="007D1C12">
        <w:rPr>
          <w:rFonts w:ascii="Times New Roman" w:hAnsi="Times New Roman"/>
          <w:b w:val="0"/>
          <w:sz w:val="12"/>
          <w:szCs w:val="12"/>
        </w:rPr>
        <w:t xml:space="preserve"> достижений максимального диаметра </w:t>
      </w:r>
      <w:proofErr w:type="spellStart"/>
      <w:r w:rsidRPr="007D1C12">
        <w:rPr>
          <w:rFonts w:ascii="Times New Roman" w:hAnsi="Times New Roman"/>
          <w:b w:val="0"/>
          <w:sz w:val="12"/>
          <w:szCs w:val="12"/>
        </w:rPr>
        <w:t>гололедно-изморезевых</w:t>
      </w:r>
      <w:proofErr w:type="spellEnd"/>
      <w:r w:rsidRPr="007D1C12">
        <w:rPr>
          <w:rFonts w:ascii="Times New Roman" w:hAnsi="Times New Roman"/>
          <w:b w:val="0"/>
          <w:sz w:val="12"/>
          <w:szCs w:val="12"/>
        </w:rPr>
        <w:t xml:space="preserve"> отложений, </w:t>
      </w:r>
      <w:r w:rsidRPr="007D1C12">
        <w:rPr>
          <w:rFonts w:ascii="Times New Roman" w:hAnsi="Times New Roman"/>
          <w:b w:val="0"/>
          <w:sz w:val="12"/>
          <w:szCs w:val="12"/>
        </w:rPr>
        <w:sym w:font="Symbol" w:char="F0B0"/>
      </w:r>
      <w:r w:rsidRPr="007D1C12">
        <w:rPr>
          <w:rFonts w:ascii="Times New Roman" w:hAnsi="Times New Roman"/>
          <w:b w:val="0"/>
          <w:sz w:val="12"/>
          <w:szCs w:val="12"/>
        </w:rPr>
        <w:t>С (</w:t>
      </w:r>
      <w:proofErr w:type="spellStart"/>
      <w:r w:rsidRPr="007D1C12">
        <w:rPr>
          <w:rFonts w:ascii="Times New Roman" w:hAnsi="Times New Roman"/>
          <w:b w:val="0"/>
          <w:sz w:val="12"/>
          <w:szCs w:val="12"/>
        </w:rPr>
        <w:t>Кинель</w:t>
      </w:r>
      <w:proofErr w:type="spellEnd"/>
      <w:r w:rsidRPr="007D1C12">
        <w:rPr>
          <w:rFonts w:ascii="Times New Roman" w:hAnsi="Times New Roman"/>
          <w:b w:val="0"/>
          <w:sz w:val="12"/>
          <w:szCs w:val="12"/>
        </w:rPr>
        <w:t>-Черкассы)</w:t>
      </w:r>
    </w:p>
    <w:tbl>
      <w:tblPr>
        <w:tblStyle w:val="aff6"/>
        <w:tblW w:w="5000" w:type="pct"/>
        <w:tblLook w:val="04A0" w:firstRow="1" w:lastRow="0" w:firstColumn="1" w:lastColumn="0" w:noHBand="0" w:noVBand="1"/>
      </w:tblPr>
      <w:tblGrid>
        <w:gridCol w:w="1950"/>
        <w:gridCol w:w="2840"/>
        <w:gridCol w:w="2939"/>
      </w:tblGrid>
      <w:tr w:rsidR="00E05755" w:rsidRPr="007D1C12" w:rsidTr="007D1C12">
        <w:tc>
          <w:tcPr>
            <w:tcW w:w="1262"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Вид отложений</w:t>
            </w:r>
          </w:p>
        </w:tc>
        <w:tc>
          <w:tcPr>
            <w:tcW w:w="1837"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 xml:space="preserve">Средняя температура воздуха в начале обледенения, </w:t>
            </w:r>
            <w:r w:rsidRPr="007D1C12">
              <w:rPr>
                <w:rFonts w:ascii="Times New Roman" w:hAnsi="Times New Roman" w:cs="Times New Roman"/>
                <w:color w:val="000000" w:themeColor="text1"/>
                <w:sz w:val="12"/>
                <w:szCs w:val="12"/>
              </w:rPr>
              <w:sym w:font="Symbol" w:char="F0B0"/>
            </w:r>
            <w:proofErr w:type="gramStart"/>
            <w:r w:rsidRPr="007D1C12">
              <w:rPr>
                <w:rFonts w:ascii="Times New Roman" w:hAnsi="Times New Roman" w:cs="Times New Roman"/>
                <w:color w:val="000000" w:themeColor="text1"/>
                <w:sz w:val="12"/>
                <w:szCs w:val="12"/>
              </w:rPr>
              <w:t>С</w:t>
            </w:r>
            <w:proofErr w:type="gramEnd"/>
          </w:p>
        </w:tc>
        <w:tc>
          <w:tcPr>
            <w:tcW w:w="1901"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 xml:space="preserve">Средняя температура воздуха при достижении максимального диаметра обледенения, </w:t>
            </w:r>
            <w:r w:rsidRPr="007D1C12">
              <w:rPr>
                <w:rFonts w:ascii="Times New Roman" w:hAnsi="Times New Roman" w:cs="Times New Roman"/>
                <w:color w:val="000000" w:themeColor="text1"/>
                <w:sz w:val="12"/>
                <w:szCs w:val="12"/>
              </w:rPr>
              <w:sym w:font="Symbol" w:char="F0B0"/>
            </w:r>
            <w:proofErr w:type="gramStart"/>
            <w:r w:rsidRPr="007D1C12">
              <w:rPr>
                <w:rFonts w:ascii="Times New Roman" w:hAnsi="Times New Roman" w:cs="Times New Roman"/>
                <w:color w:val="000000" w:themeColor="text1"/>
                <w:sz w:val="12"/>
                <w:szCs w:val="12"/>
              </w:rPr>
              <w:t>С</w:t>
            </w:r>
            <w:proofErr w:type="gramEnd"/>
          </w:p>
        </w:tc>
      </w:tr>
      <w:tr w:rsidR="00E05755" w:rsidRPr="007D1C12" w:rsidTr="007D1C12">
        <w:tc>
          <w:tcPr>
            <w:tcW w:w="1262"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Гололед</w:t>
            </w:r>
          </w:p>
        </w:tc>
        <w:tc>
          <w:tcPr>
            <w:tcW w:w="1837"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-3,2</w:t>
            </w:r>
          </w:p>
        </w:tc>
        <w:tc>
          <w:tcPr>
            <w:tcW w:w="1901"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-3,4</w:t>
            </w:r>
          </w:p>
        </w:tc>
      </w:tr>
      <w:tr w:rsidR="00E05755" w:rsidRPr="007D1C12" w:rsidTr="007D1C12">
        <w:tc>
          <w:tcPr>
            <w:tcW w:w="1262"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lastRenderedPageBreak/>
              <w:t>Кристаллическая изморозь</w:t>
            </w:r>
          </w:p>
        </w:tc>
        <w:tc>
          <w:tcPr>
            <w:tcW w:w="1837"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-16,8</w:t>
            </w:r>
          </w:p>
        </w:tc>
        <w:tc>
          <w:tcPr>
            <w:tcW w:w="1901"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-18,4</w:t>
            </w:r>
          </w:p>
        </w:tc>
      </w:tr>
      <w:tr w:rsidR="00E05755" w:rsidRPr="007D1C12" w:rsidTr="007D1C12">
        <w:tc>
          <w:tcPr>
            <w:tcW w:w="1262"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Зернистая изморозь</w:t>
            </w:r>
          </w:p>
        </w:tc>
        <w:tc>
          <w:tcPr>
            <w:tcW w:w="1837"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-6,2</w:t>
            </w:r>
          </w:p>
        </w:tc>
        <w:tc>
          <w:tcPr>
            <w:tcW w:w="1901"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-7</w:t>
            </w:r>
          </w:p>
        </w:tc>
      </w:tr>
      <w:tr w:rsidR="00E05755" w:rsidRPr="007D1C12" w:rsidTr="007D1C12">
        <w:tc>
          <w:tcPr>
            <w:tcW w:w="1262"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Мокрый снег</w:t>
            </w:r>
          </w:p>
        </w:tc>
        <w:tc>
          <w:tcPr>
            <w:tcW w:w="1837"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-0,8</w:t>
            </w:r>
          </w:p>
        </w:tc>
        <w:tc>
          <w:tcPr>
            <w:tcW w:w="1901"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-0,8</w:t>
            </w:r>
          </w:p>
        </w:tc>
      </w:tr>
      <w:tr w:rsidR="00E05755" w:rsidRPr="007D1C12" w:rsidTr="007D1C12">
        <w:tc>
          <w:tcPr>
            <w:tcW w:w="1262"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Сложное отложение</w:t>
            </w:r>
          </w:p>
        </w:tc>
        <w:tc>
          <w:tcPr>
            <w:tcW w:w="1837"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-0,5</w:t>
            </w:r>
          </w:p>
        </w:tc>
        <w:tc>
          <w:tcPr>
            <w:tcW w:w="1901" w:type="pct"/>
            <w:vAlign w:val="center"/>
          </w:tcPr>
          <w:p w:rsidR="00E05755" w:rsidRPr="007D1C12" w:rsidRDefault="00E05755" w:rsidP="007D1C12">
            <w:pPr>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-1,4</w:t>
            </w:r>
          </w:p>
        </w:tc>
      </w:tr>
    </w:tbl>
    <w:p w:rsidR="00E05755" w:rsidRPr="007D1C12" w:rsidRDefault="00E05755" w:rsidP="007D1C12">
      <w:pPr>
        <w:spacing w:after="0" w:line="240" w:lineRule="auto"/>
        <w:ind w:firstLine="284"/>
        <w:jc w:val="both"/>
        <w:rPr>
          <w:rFonts w:ascii="Times New Roman" w:hAnsi="Times New Roman" w:cs="Times New Roman"/>
          <w:color w:val="000000" w:themeColor="text1"/>
          <w:sz w:val="12"/>
          <w:szCs w:val="12"/>
        </w:rPr>
      </w:pPr>
      <w:r w:rsidRPr="007D1C12">
        <w:rPr>
          <w:rFonts w:ascii="Times New Roman" w:hAnsi="Times New Roman" w:cs="Times New Roman"/>
          <w:bCs/>
          <w:iCs/>
          <w:color w:val="000000" w:themeColor="text1"/>
          <w:sz w:val="12"/>
          <w:szCs w:val="12"/>
        </w:rPr>
        <w:t>В</w:t>
      </w:r>
      <w:r w:rsidRPr="007D1C12">
        <w:rPr>
          <w:rFonts w:ascii="Times New Roman" w:hAnsi="Times New Roman" w:cs="Times New Roman"/>
          <w:bCs/>
          <w:color w:val="000000" w:themeColor="text1"/>
          <w:sz w:val="12"/>
          <w:szCs w:val="12"/>
        </w:rPr>
        <w:t xml:space="preserve">етер на территории  изысканий преобладает южной и юго-восточной четверти со среднегодовой скоростью 3,6 м/с. Максимальный значения достигают 12 м/с </w:t>
      </w:r>
      <w:proofErr w:type="spellStart"/>
      <w:proofErr w:type="gramStart"/>
      <w:r w:rsidRPr="007D1C12">
        <w:rPr>
          <w:rFonts w:ascii="Times New Roman" w:hAnsi="Times New Roman" w:cs="Times New Roman"/>
          <w:bCs/>
          <w:color w:val="000000" w:themeColor="text1"/>
          <w:sz w:val="12"/>
          <w:szCs w:val="12"/>
        </w:rPr>
        <w:t>с</w:t>
      </w:r>
      <w:proofErr w:type="spellEnd"/>
      <w:proofErr w:type="gramEnd"/>
      <w:r w:rsidRPr="007D1C12">
        <w:rPr>
          <w:rFonts w:ascii="Times New Roman" w:hAnsi="Times New Roman" w:cs="Times New Roman"/>
          <w:bCs/>
          <w:color w:val="000000" w:themeColor="text1"/>
          <w:sz w:val="12"/>
          <w:szCs w:val="12"/>
        </w:rPr>
        <w:t xml:space="preserve"> порывами 25 м/с. Скорость ветра, вероятность превышения 5% равна 8 м/сек. </w:t>
      </w:r>
      <w:r w:rsidRPr="007D1C12">
        <w:rPr>
          <w:rFonts w:ascii="Times New Roman" w:hAnsi="Times New Roman" w:cs="Times New Roman"/>
          <w:color w:val="000000" w:themeColor="text1"/>
          <w:sz w:val="12"/>
          <w:szCs w:val="12"/>
        </w:rPr>
        <w:t>В таблицах представлены основные характеристики ветрового режима.</w:t>
      </w:r>
    </w:p>
    <w:p w:rsidR="00E05755" w:rsidRPr="007D1C12" w:rsidRDefault="00E05755" w:rsidP="007D1C12">
      <w:pPr>
        <w:pStyle w:val="afffff9"/>
        <w:spacing w:before="0" w:after="0"/>
        <w:ind w:firstLine="284"/>
        <w:rPr>
          <w:rFonts w:ascii="Times New Roman" w:hAnsi="Times New Roman"/>
          <w:b w:val="0"/>
          <w:sz w:val="12"/>
          <w:szCs w:val="12"/>
        </w:rPr>
      </w:pPr>
      <w:r w:rsidRPr="007D1C12">
        <w:rPr>
          <w:rFonts w:ascii="Times New Roman" w:hAnsi="Times New Roman"/>
          <w:b w:val="0"/>
          <w:sz w:val="12"/>
          <w:szCs w:val="12"/>
        </w:rPr>
        <w:t xml:space="preserve">Средняя месячная и годовая скорость ветра, </w:t>
      </w:r>
      <w:proofErr w:type="gramStart"/>
      <w:r w:rsidRPr="007D1C12">
        <w:rPr>
          <w:rFonts w:ascii="Times New Roman" w:hAnsi="Times New Roman"/>
          <w:b w:val="0"/>
          <w:spacing w:val="-2"/>
          <w:sz w:val="12"/>
          <w:szCs w:val="12"/>
        </w:rPr>
        <w:t>м</w:t>
      </w:r>
      <w:proofErr w:type="gramEnd"/>
      <w:r w:rsidRPr="007D1C12">
        <w:rPr>
          <w:rFonts w:ascii="Times New Roman" w:hAnsi="Times New Roman"/>
          <w:b w:val="0"/>
          <w:spacing w:val="-2"/>
          <w:sz w:val="12"/>
          <w:szCs w:val="12"/>
        </w:rPr>
        <w:t>/с (Серноводск</w:t>
      </w:r>
      <w:r w:rsidRPr="007D1C12">
        <w:rPr>
          <w:rFonts w:ascii="Times New Roman" w:hAnsi="Times New Roman"/>
          <w:b w:val="0"/>
          <w:bCs/>
          <w:spacing w:val="-2"/>
          <w:sz w:val="12"/>
          <w:szCs w:val="12"/>
        </w:rPr>
        <w:t>)</w:t>
      </w:r>
    </w:p>
    <w:tbl>
      <w:tblPr>
        <w:tblW w:w="494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5"/>
        <w:gridCol w:w="586"/>
        <w:gridCol w:w="589"/>
        <w:gridCol w:w="591"/>
        <w:gridCol w:w="591"/>
        <w:gridCol w:w="592"/>
        <w:gridCol w:w="592"/>
        <w:gridCol w:w="592"/>
        <w:gridCol w:w="613"/>
        <w:gridCol w:w="594"/>
        <w:gridCol w:w="592"/>
        <w:gridCol w:w="601"/>
        <w:gridCol w:w="531"/>
      </w:tblGrid>
      <w:tr w:rsidR="00E05755" w:rsidRPr="007D1C12" w:rsidTr="007D1C12">
        <w:trPr>
          <w:trHeight w:val="70"/>
          <w:jc w:val="center"/>
        </w:trPr>
        <w:tc>
          <w:tcPr>
            <w:tcW w:w="465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Месяц</w:t>
            </w:r>
          </w:p>
        </w:tc>
        <w:tc>
          <w:tcPr>
            <w:tcW w:w="347" w:type="pct"/>
            <w:vMerge w:val="restart"/>
            <w:tcBorders>
              <w:top w:val="single" w:sz="4" w:space="0" w:color="auto"/>
              <w:left w:val="single" w:sz="4" w:space="0" w:color="auto"/>
              <w:right w:val="single" w:sz="4" w:space="0" w:color="auto"/>
            </w:tcBorders>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Год</w:t>
            </w:r>
          </w:p>
        </w:tc>
      </w:tr>
      <w:tr w:rsidR="00E05755" w:rsidRPr="007D1C12" w:rsidTr="007D1C12">
        <w:trPr>
          <w:trHeight w:val="70"/>
          <w:jc w:val="center"/>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I</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II</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III</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IV</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V</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VI</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VII</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VIII</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IX</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X</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XI</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XII</w:t>
            </w:r>
          </w:p>
        </w:tc>
        <w:tc>
          <w:tcPr>
            <w:tcW w:w="347" w:type="pct"/>
            <w:vMerge/>
            <w:tcBorders>
              <w:left w:val="single" w:sz="4" w:space="0" w:color="auto"/>
              <w:bottom w:val="single" w:sz="4" w:space="0" w:color="auto"/>
              <w:right w:val="single" w:sz="4" w:space="0" w:color="auto"/>
            </w:tcBorders>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p>
        </w:tc>
      </w:tr>
      <w:tr w:rsidR="00E05755" w:rsidRPr="007D1C12" w:rsidTr="007D1C12">
        <w:trPr>
          <w:trHeight w:val="70"/>
          <w:jc w:val="center"/>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3,9</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3,9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3,9</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3,8</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3,8</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3,3</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3</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3</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3,1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3,6</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3,7</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3,8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E05755" w:rsidRPr="007D1C12" w:rsidRDefault="00E05755" w:rsidP="007D1C12">
            <w:pPr>
              <w:pStyle w:val="afffe"/>
              <w:spacing w:before="0"/>
              <w:ind w:firstLine="0"/>
              <w:jc w:val="center"/>
              <w:rPr>
                <w:rFonts w:ascii="Times New Roman" w:hAnsi="Times New Roman"/>
                <w:color w:val="000000" w:themeColor="text1"/>
                <w:sz w:val="12"/>
                <w:szCs w:val="12"/>
              </w:rPr>
            </w:pPr>
            <w:r w:rsidRPr="007D1C12">
              <w:rPr>
                <w:rFonts w:ascii="Times New Roman" w:hAnsi="Times New Roman"/>
                <w:color w:val="000000" w:themeColor="text1"/>
                <w:sz w:val="12"/>
                <w:szCs w:val="12"/>
              </w:rPr>
              <w:t>3,6</w:t>
            </w:r>
          </w:p>
        </w:tc>
      </w:tr>
    </w:tbl>
    <w:p w:rsidR="00E05755" w:rsidRPr="007D1C12" w:rsidRDefault="00E05755" w:rsidP="007D1C12">
      <w:pPr>
        <w:pStyle w:val="afffff9"/>
        <w:spacing w:before="0" w:after="0"/>
        <w:ind w:firstLine="284"/>
        <w:jc w:val="both"/>
        <w:rPr>
          <w:rFonts w:ascii="Times New Roman" w:hAnsi="Times New Roman"/>
          <w:b w:val="0"/>
          <w:sz w:val="12"/>
          <w:szCs w:val="12"/>
        </w:rPr>
      </w:pPr>
      <w:proofErr w:type="gramStart"/>
      <w:r w:rsidRPr="007D1C12">
        <w:rPr>
          <w:rFonts w:ascii="Times New Roman" w:hAnsi="Times New Roman"/>
          <w:b w:val="0"/>
          <w:sz w:val="12"/>
          <w:szCs w:val="12"/>
        </w:rPr>
        <w:t>Повторяемость направления ветра и штилей, % Серноводск</w:t>
      </w:r>
      <w:r w:rsidRPr="007D1C12">
        <w:rPr>
          <w:rFonts w:ascii="Times New Roman" w:hAnsi="Times New Roman"/>
          <w:b w:val="0"/>
          <w:bCs/>
          <w:sz w:val="12"/>
          <w:szCs w:val="12"/>
        </w:rPr>
        <w:t>)</w:t>
      </w:r>
      <w:proofErr w:type="gramEnd"/>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3"/>
        <w:gridCol w:w="844"/>
        <w:gridCol w:w="844"/>
        <w:gridCol w:w="846"/>
        <w:gridCol w:w="846"/>
        <w:gridCol w:w="846"/>
        <w:gridCol w:w="847"/>
        <w:gridCol w:w="860"/>
        <w:gridCol w:w="853"/>
      </w:tblGrid>
      <w:tr w:rsidR="00E05755" w:rsidRPr="007D1C12" w:rsidTr="007D1C12">
        <w:trPr>
          <w:trHeight w:val="70"/>
          <w:jc w:val="center"/>
        </w:trPr>
        <w:tc>
          <w:tcPr>
            <w:tcW w:w="4444" w:type="pct"/>
            <w:gridSpan w:val="8"/>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Направление</w:t>
            </w:r>
          </w:p>
        </w:tc>
        <w:tc>
          <w:tcPr>
            <w:tcW w:w="556" w:type="pct"/>
            <w:vMerge w:val="restar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Штиль</w:t>
            </w:r>
          </w:p>
        </w:tc>
      </w:tr>
      <w:tr w:rsidR="00E05755" w:rsidRPr="007D1C12" w:rsidTr="007D1C12">
        <w:trPr>
          <w:trHeight w:val="70"/>
          <w:jc w:val="center"/>
        </w:trPr>
        <w:tc>
          <w:tcPr>
            <w:tcW w:w="587"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С</w:t>
            </w:r>
          </w:p>
        </w:tc>
        <w:tc>
          <w:tcPr>
            <w:tcW w:w="54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proofErr w:type="gramStart"/>
            <w:r w:rsidRPr="007D1C12">
              <w:rPr>
                <w:rFonts w:ascii="Times New Roman" w:hAnsi="Times New Roman" w:cs="Times New Roman"/>
                <w:snapToGrid w:val="0"/>
                <w:color w:val="000000" w:themeColor="text1"/>
                <w:sz w:val="12"/>
                <w:szCs w:val="12"/>
              </w:rPr>
              <w:t>СВ</w:t>
            </w:r>
            <w:proofErr w:type="gramEnd"/>
          </w:p>
        </w:tc>
        <w:tc>
          <w:tcPr>
            <w:tcW w:w="54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В</w:t>
            </w:r>
          </w:p>
        </w:tc>
        <w:tc>
          <w:tcPr>
            <w:tcW w:w="550"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ЮВ</w:t>
            </w:r>
          </w:p>
        </w:tc>
        <w:tc>
          <w:tcPr>
            <w:tcW w:w="550"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proofErr w:type="gramStart"/>
            <w:r w:rsidRPr="007D1C12">
              <w:rPr>
                <w:rFonts w:ascii="Times New Roman" w:hAnsi="Times New Roman" w:cs="Times New Roman"/>
                <w:snapToGrid w:val="0"/>
                <w:color w:val="000000" w:themeColor="text1"/>
                <w:sz w:val="12"/>
                <w:szCs w:val="12"/>
              </w:rPr>
              <w:t>Ю</w:t>
            </w:r>
            <w:proofErr w:type="gramEnd"/>
          </w:p>
        </w:tc>
        <w:tc>
          <w:tcPr>
            <w:tcW w:w="550"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ЮЗ</w:t>
            </w:r>
          </w:p>
        </w:tc>
        <w:tc>
          <w:tcPr>
            <w:tcW w:w="551"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proofErr w:type="gramStart"/>
            <w:r w:rsidRPr="007D1C12">
              <w:rPr>
                <w:rFonts w:ascii="Times New Roman" w:hAnsi="Times New Roman" w:cs="Times New Roman"/>
                <w:snapToGrid w:val="0"/>
                <w:color w:val="000000" w:themeColor="text1"/>
                <w:sz w:val="12"/>
                <w:szCs w:val="12"/>
              </w:rPr>
              <w:t>З</w:t>
            </w:r>
            <w:proofErr w:type="gramEnd"/>
          </w:p>
        </w:tc>
        <w:tc>
          <w:tcPr>
            <w:tcW w:w="55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СЗ</w:t>
            </w:r>
          </w:p>
        </w:tc>
        <w:tc>
          <w:tcPr>
            <w:tcW w:w="556" w:type="pct"/>
            <w:vMerge/>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p>
        </w:tc>
      </w:tr>
      <w:tr w:rsidR="00E05755" w:rsidRPr="007D1C12" w:rsidTr="007D1C12">
        <w:trPr>
          <w:trHeight w:val="70"/>
          <w:jc w:val="center"/>
        </w:trPr>
        <w:tc>
          <w:tcPr>
            <w:tcW w:w="587"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13</w:t>
            </w:r>
          </w:p>
        </w:tc>
        <w:tc>
          <w:tcPr>
            <w:tcW w:w="54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11</w:t>
            </w:r>
          </w:p>
        </w:tc>
        <w:tc>
          <w:tcPr>
            <w:tcW w:w="54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7</w:t>
            </w:r>
          </w:p>
        </w:tc>
        <w:tc>
          <w:tcPr>
            <w:tcW w:w="550"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21</w:t>
            </w:r>
          </w:p>
        </w:tc>
        <w:tc>
          <w:tcPr>
            <w:tcW w:w="550"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19</w:t>
            </w:r>
          </w:p>
        </w:tc>
        <w:tc>
          <w:tcPr>
            <w:tcW w:w="550"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10</w:t>
            </w:r>
          </w:p>
        </w:tc>
        <w:tc>
          <w:tcPr>
            <w:tcW w:w="551"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9</w:t>
            </w:r>
          </w:p>
        </w:tc>
        <w:tc>
          <w:tcPr>
            <w:tcW w:w="55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10</w:t>
            </w:r>
          </w:p>
        </w:tc>
        <w:tc>
          <w:tcPr>
            <w:tcW w:w="556"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10</w:t>
            </w:r>
          </w:p>
        </w:tc>
      </w:tr>
    </w:tbl>
    <w:p w:rsidR="00E05755" w:rsidRPr="007D1C12" w:rsidRDefault="00E05755" w:rsidP="007D1C12">
      <w:pPr>
        <w:pStyle w:val="afffff9"/>
        <w:spacing w:before="0" w:after="0"/>
        <w:ind w:firstLine="284"/>
        <w:jc w:val="both"/>
        <w:rPr>
          <w:rFonts w:ascii="Times New Roman" w:hAnsi="Times New Roman"/>
          <w:b w:val="0"/>
          <w:sz w:val="12"/>
          <w:szCs w:val="12"/>
        </w:rPr>
      </w:pPr>
      <w:r w:rsidRPr="007D1C12">
        <w:rPr>
          <w:rFonts w:ascii="Times New Roman" w:hAnsi="Times New Roman"/>
          <w:b w:val="0"/>
          <w:sz w:val="12"/>
          <w:szCs w:val="12"/>
        </w:rPr>
        <w:t>Средняя годовая скорость ветра по направлениям на уровне 10 м от поверхности земля, м/с (</w:t>
      </w:r>
      <w:proofErr w:type="spellStart"/>
      <w:proofErr w:type="gramStart"/>
      <w:r w:rsidRPr="007D1C12">
        <w:rPr>
          <w:rFonts w:ascii="Times New Roman" w:hAnsi="Times New Roman"/>
          <w:b w:val="0"/>
          <w:sz w:val="12"/>
          <w:szCs w:val="12"/>
        </w:rPr>
        <w:t>Кинель</w:t>
      </w:r>
      <w:proofErr w:type="spellEnd"/>
      <w:r w:rsidRPr="007D1C12">
        <w:rPr>
          <w:rFonts w:ascii="Times New Roman" w:hAnsi="Times New Roman"/>
          <w:b w:val="0"/>
          <w:sz w:val="12"/>
          <w:szCs w:val="12"/>
        </w:rPr>
        <w:t>-Черкассы</w:t>
      </w:r>
      <w:proofErr w:type="gramEnd"/>
      <w:r w:rsidRPr="007D1C12">
        <w:rPr>
          <w:rFonts w:ascii="Times New Roman" w:hAnsi="Times New Roman"/>
          <w:b w:val="0"/>
          <w:bCs/>
          <w:sz w:val="12"/>
          <w:szCs w:val="12"/>
        </w:rPr>
        <w:t>)</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47"/>
        <w:gridCol w:w="946"/>
        <w:gridCol w:w="947"/>
        <w:gridCol w:w="947"/>
        <w:gridCol w:w="947"/>
        <w:gridCol w:w="947"/>
        <w:gridCol w:w="964"/>
      </w:tblGrid>
      <w:tr w:rsidR="00E05755" w:rsidRPr="007D1C12" w:rsidTr="007D1C12">
        <w:trPr>
          <w:trHeight w:val="70"/>
          <w:jc w:val="center"/>
        </w:trPr>
        <w:tc>
          <w:tcPr>
            <w:tcW w:w="5000" w:type="pct"/>
            <w:gridSpan w:val="8"/>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Направление</w:t>
            </w:r>
          </w:p>
        </w:tc>
      </w:tr>
      <w:tr w:rsidR="00E05755" w:rsidRPr="007D1C12" w:rsidTr="007D1C12">
        <w:trPr>
          <w:trHeight w:val="70"/>
          <w:jc w:val="center"/>
        </w:trPr>
        <w:tc>
          <w:tcPr>
            <w:tcW w:w="65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С</w:t>
            </w:r>
          </w:p>
        </w:tc>
        <w:tc>
          <w:tcPr>
            <w:tcW w:w="61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proofErr w:type="gramStart"/>
            <w:r w:rsidRPr="007D1C12">
              <w:rPr>
                <w:rFonts w:ascii="Times New Roman" w:hAnsi="Times New Roman" w:cs="Times New Roman"/>
                <w:snapToGrid w:val="0"/>
                <w:color w:val="000000" w:themeColor="text1"/>
                <w:sz w:val="12"/>
                <w:szCs w:val="12"/>
              </w:rPr>
              <w:t>СВ</w:t>
            </w:r>
            <w:proofErr w:type="gramEnd"/>
          </w:p>
        </w:tc>
        <w:tc>
          <w:tcPr>
            <w:tcW w:w="61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В</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ЮВ</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proofErr w:type="gramStart"/>
            <w:r w:rsidRPr="007D1C12">
              <w:rPr>
                <w:rFonts w:ascii="Times New Roman" w:hAnsi="Times New Roman" w:cs="Times New Roman"/>
                <w:snapToGrid w:val="0"/>
                <w:color w:val="000000" w:themeColor="text1"/>
                <w:sz w:val="12"/>
                <w:szCs w:val="12"/>
              </w:rPr>
              <w:t>Ю</w:t>
            </w:r>
            <w:proofErr w:type="gramEnd"/>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ЮЗ</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proofErr w:type="gramStart"/>
            <w:r w:rsidRPr="007D1C12">
              <w:rPr>
                <w:rFonts w:ascii="Times New Roman" w:hAnsi="Times New Roman" w:cs="Times New Roman"/>
                <w:snapToGrid w:val="0"/>
                <w:color w:val="000000" w:themeColor="text1"/>
                <w:sz w:val="12"/>
                <w:szCs w:val="12"/>
              </w:rPr>
              <w:t>З</w:t>
            </w:r>
            <w:proofErr w:type="gramEnd"/>
          </w:p>
        </w:tc>
        <w:tc>
          <w:tcPr>
            <w:tcW w:w="630"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СЗ</w:t>
            </w:r>
          </w:p>
        </w:tc>
      </w:tr>
      <w:tr w:rsidR="00E05755" w:rsidRPr="007D1C12" w:rsidTr="007D1C12">
        <w:trPr>
          <w:trHeight w:val="70"/>
          <w:jc w:val="center"/>
        </w:trPr>
        <w:tc>
          <w:tcPr>
            <w:tcW w:w="65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2,3</w:t>
            </w:r>
          </w:p>
        </w:tc>
        <w:tc>
          <w:tcPr>
            <w:tcW w:w="61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2,3</w:t>
            </w:r>
          </w:p>
        </w:tc>
        <w:tc>
          <w:tcPr>
            <w:tcW w:w="61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2,2</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2,2</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2,4</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2,2</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2,3</w:t>
            </w:r>
          </w:p>
        </w:tc>
        <w:tc>
          <w:tcPr>
            <w:tcW w:w="630"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2,5</w:t>
            </w:r>
          </w:p>
        </w:tc>
      </w:tr>
    </w:tbl>
    <w:p w:rsidR="00E05755" w:rsidRPr="007D1C12" w:rsidRDefault="00E05755" w:rsidP="007D1C12">
      <w:pPr>
        <w:pStyle w:val="afffff9"/>
        <w:spacing w:before="0" w:after="0"/>
        <w:ind w:firstLine="284"/>
        <w:jc w:val="both"/>
        <w:rPr>
          <w:rFonts w:ascii="Times New Roman" w:hAnsi="Times New Roman"/>
          <w:b w:val="0"/>
          <w:sz w:val="12"/>
          <w:szCs w:val="12"/>
        </w:rPr>
      </w:pPr>
      <w:r w:rsidRPr="007D1C12">
        <w:rPr>
          <w:rFonts w:ascii="Times New Roman" w:hAnsi="Times New Roman"/>
          <w:b w:val="0"/>
          <w:sz w:val="12"/>
          <w:szCs w:val="12"/>
        </w:rPr>
        <w:t>Максимальная скорость ветра, м/с (</w:t>
      </w:r>
      <w:proofErr w:type="spellStart"/>
      <w:proofErr w:type="gramStart"/>
      <w:r w:rsidRPr="007D1C12">
        <w:rPr>
          <w:rFonts w:ascii="Times New Roman" w:hAnsi="Times New Roman"/>
          <w:b w:val="0"/>
          <w:sz w:val="12"/>
          <w:szCs w:val="12"/>
        </w:rPr>
        <w:t>Кинель</w:t>
      </w:r>
      <w:proofErr w:type="spellEnd"/>
      <w:r w:rsidRPr="007D1C12">
        <w:rPr>
          <w:rFonts w:ascii="Times New Roman" w:hAnsi="Times New Roman"/>
          <w:b w:val="0"/>
          <w:sz w:val="12"/>
          <w:szCs w:val="12"/>
        </w:rPr>
        <w:t>-Черкассы</w:t>
      </w:r>
      <w:proofErr w:type="gramEnd"/>
      <w:r w:rsidRPr="007D1C12">
        <w:rPr>
          <w:rFonts w:ascii="Times New Roman" w:hAnsi="Times New Roman"/>
          <w:b w:val="0"/>
          <w:bCs/>
          <w:sz w:val="12"/>
          <w:szCs w:val="12"/>
        </w:rPr>
        <w:t>)</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47"/>
        <w:gridCol w:w="946"/>
        <w:gridCol w:w="947"/>
        <w:gridCol w:w="947"/>
        <w:gridCol w:w="947"/>
        <w:gridCol w:w="947"/>
        <w:gridCol w:w="964"/>
      </w:tblGrid>
      <w:tr w:rsidR="00E05755" w:rsidRPr="007D1C12" w:rsidTr="007D1C12">
        <w:trPr>
          <w:trHeight w:val="70"/>
          <w:jc w:val="center"/>
        </w:trPr>
        <w:tc>
          <w:tcPr>
            <w:tcW w:w="5000" w:type="pct"/>
            <w:gridSpan w:val="8"/>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Направление</w:t>
            </w:r>
          </w:p>
        </w:tc>
      </w:tr>
      <w:tr w:rsidR="00E05755" w:rsidRPr="007D1C12" w:rsidTr="007D1C12">
        <w:trPr>
          <w:trHeight w:val="70"/>
          <w:jc w:val="center"/>
        </w:trPr>
        <w:tc>
          <w:tcPr>
            <w:tcW w:w="65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С</w:t>
            </w:r>
          </w:p>
        </w:tc>
        <w:tc>
          <w:tcPr>
            <w:tcW w:w="61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proofErr w:type="gramStart"/>
            <w:r w:rsidRPr="007D1C12">
              <w:rPr>
                <w:rFonts w:ascii="Times New Roman" w:hAnsi="Times New Roman" w:cs="Times New Roman"/>
                <w:snapToGrid w:val="0"/>
                <w:color w:val="000000" w:themeColor="text1"/>
                <w:sz w:val="12"/>
                <w:szCs w:val="12"/>
              </w:rPr>
              <w:t>СВ</w:t>
            </w:r>
            <w:proofErr w:type="gramEnd"/>
          </w:p>
        </w:tc>
        <w:tc>
          <w:tcPr>
            <w:tcW w:w="61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В</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ЮВ</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proofErr w:type="gramStart"/>
            <w:r w:rsidRPr="007D1C12">
              <w:rPr>
                <w:rFonts w:ascii="Times New Roman" w:hAnsi="Times New Roman" w:cs="Times New Roman"/>
                <w:snapToGrid w:val="0"/>
                <w:color w:val="000000" w:themeColor="text1"/>
                <w:sz w:val="12"/>
                <w:szCs w:val="12"/>
              </w:rPr>
              <w:t>Ю</w:t>
            </w:r>
            <w:proofErr w:type="gramEnd"/>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ЮЗ</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proofErr w:type="gramStart"/>
            <w:r w:rsidRPr="007D1C12">
              <w:rPr>
                <w:rFonts w:ascii="Times New Roman" w:hAnsi="Times New Roman" w:cs="Times New Roman"/>
                <w:snapToGrid w:val="0"/>
                <w:color w:val="000000" w:themeColor="text1"/>
                <w:sz w:val="12"/>
                <w:szCs w:val="12"/>
              </w:rPr>
              <w:t>З</w:t>
            </w:r>
            <w:proofErr w:type="gramEnd"/>
          </w:p>
        </w:tc>
        <w:tc>
          <w:tcPr>
            <w:tcW w:w="630"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СЗ</w:t>
            </w:r>
          </w:p>
        </w:tc>
      </w:tr>
      <w:tr w:rsidR="00E05755" w:rsidRPr="007D1C12" w:rsidTr="007D1C12">
        <w:trPr>
          <w:trHeight w:val="70"/>
          <w:jc w:val="center"/>
        </w:trPr>
        <w:tc>
          <w:tcPr>
            <w:tcW w:w="65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10</w:t>
            </w:r>
          </w:p>
        </w:tc>
        <w:tc>
          <w:tcPr>
            <w:tcW w:w="61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11</w:t>
            </w:r>
          </w:p>
        </w:tc>
        <w:tc>
          <w:tcPr>
            <w:tcW w:w="61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10</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10</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10</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12</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12</w:t>
            </w:r>
          </w:p>
        </w:tc>
        <w:tc>
          <w:tcPr>
            <w:tcW w:w="630"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10</w:t>
            </w:r>
          </w:p>
        </w:tc>
      </w:tr>
    </w:tbl>
    <w:p w:rsidR="00E05755" w:rsidRPr="007D1C12" w:rsidRDefault="00E05755" w:rsidP="007D1C12">
      <w:pPr>
        <w:pStyle w:val="afffff9"/>
        <w:spacing w:before="0" w:after="0"/>
        <w:ind w:firstLine="284"/>
        <w:jc w:val="both"/>
        <w:rPr>
          <w:rFonts w:ascii="Times New Roman" w:hAnsi="Times New Roman"/>
          <w:b w:val="0"/>
          <w:sz w:val="12"/>
          <w:szCs w:val="12"/>
        </w:rPr>
      </w:pPr>
      <w:r w:rsidRPr="007D1C12">
        <w:rPr>
          <w:rFonts w:ascii="Times New Roman" w:hAnsi="Times New Roman"/>
          <w:b w:val="0"/>
          <w:sz w:val="12"/>
          <w:szCs w:val="12"/>
        </w:rPr>
        <w:t xml:space="preserve">Преобладающее направление </w:t>
      </w:r>
      <w:proofErr w:type="spellStart"/>
      <w:r w:rsidRPr="007D1C12">
        <w:rPr>
          <w:rFonts w:ascii="Times New Roman" w:hAnsi="Times New Roman"/>
          <w:b w:val="0"/>
          <w:sz w:val="12"/>
          <w:szCs w:val="12"/>
        </w:rPr>
        <w:t>метелевых</w:t>
      </w:r>
      <w:proofErr w:type="spellEnd"/>
      <w:r w:rsidRPr="007D1C12">
        <w:rPr>
          <w:rFonts w:ascii="Times New Roman" w:hAnsi="Times New Roman"/>
          <w:b w:val="0"/>
          <w:sz w:val="12"/>
          <w:szCs w:val="12"/>
        </w:rPr>
        <w:t xml:space="preserve"> ветров, % (</w:t>
      </w:r>
      <w:proofErr w:type="spellStart"/>
      <w:proofErr w:type="gramStart"/>
      <w:r w:rsidRPr="007D1C12">
        <w:rPr>
          <w:rFonts w:ascii="Times New Roman" w:hAnsi="Times New Roman"/>
          <w:b w:val="0"/>
          <w:sz w:val="12"/>
          <w:szCs w:val="12"/>
        </w:rPr>
        <w:t>Кинель</w:t>
      </w:r>
      <w:proofErr w:type="spellEnd"/>
      <w:r w:rsidRPr="007D1C12">
        <w:rPr>
          <w:rFonts w:ascii="Times New Roman" w:hAnsi="Times New Roman"/>
          <w:b w:val="0"/>
          <w:sz w:val="12"/>
          <w:szCs w:val="12"/>
        </w:rPr>
        <w:t>-Черкассы</w:t>
      </w:r>
      <w:proofErr w:type="gramEnd"/>
      <w:r w:rsidRPr="007D1C12">
        <w:rPr>
          <w:rFonts w:ascii="Times New Roman" w:hAnsi="Times New Roman"/>
          <w:b w:val="0"/>
          <w:bCs/>
          <w:sz w:val="12"/>
          <w:szCs w:val="12"/>
        </w:rPr>
        <w:t>)</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47"/>
        <w:gridCol w:w="946"/>
        <w:gridCol w:w="947"/>
        <w:gridCol w:w="947"/>
        <w:gridCol w:w="947"/>
        <w:gridCol w:w="947"/>
        <w:gridCol w:w="964"/>
      </w:tblGrid>
      <w:tr w:rsidR="00E05755" w:rsidRPr="007D1C12" w:rsidTr="007D1C12">
        <w:trPr>
          <w:trHeight w:val="70"/>
          <w:jc w:val="center"/>
        </w:trPr>
        <w:tc>
          <w:tcPr>
            <w:tcW w:w="5000" w:type="pct"/>
            <w:gridSpan w:val="8"/>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Направление</w:t>
            </w:r>
          </w:p>
        </w:tc>
      </w:tr>
      <w:tr w:rsidR="00E05755" w:rsidRPr="007D1C12" w:rsidTr="007D1C12">
        <w:trPr>
          <w:trHeight w:val="70"/>
          <w:jc w:val="center"/>
        </w:trPr>
        <w:tc>
          <w:tcPr>
            <w:tcW w:w="65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С</w:t>
            </w:r>
          </w:p>
        </w:tc>
        <w:tc>
          <w:tcPr>
            <w:tcW w:w="61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proofErr w:type="gramStart"/>
            <w:r w:rsidRPr="007D1C12">
              <w:rPr>
                <w:rFonts w:ascii="Times New Roman" w:hAnsi="Times New Roman" w:cs="Times New Roman"/>
                <w:snapToGrid w:val="0"/>
                <w:color w:val="000000" w:themeColor="text1"/>
                <w:sz w:val="12"/>
                <w:szCs w:val="12"/>
              </w:rPr>
              <w:t>СВ</w:t>
            </w:r>
            <w:proofErr w:type="gramEnd"/>
          </w:p>
        </w:tc>
        <w:tc>
          <w:tcPr>
            <w:tcW w:w="61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В</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ЮВ</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proofErr w:type="gramStart"/>
            <w:r w:rsidRPr="007D1C12">
              <w:rPr>
                <w:rFonts w:ascii="Times New Roman" w:hAnsi="Times New Roman" w:cs="Times New Roman"/>
                <w:snapToGrid w:val="0"/>
                <w:color w:val="000000" w:themeColor="text1"/>
                <w:sz w:val="12"/>
                <w:szCs w:val="12"/>
              </w:rPr>
              <w:t>Ю</w:t>
            </w:r>
            <w:proofErr w:type="gramEnd"/>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ЮЗ</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proofErr w:type="gramStart"/>
            <w:r w:rsidRPr="007D1C12">
              <w:rPr>
                <w:rFonts w:ascii="Times New Roman" w:hAnsi="Times New Roman" w:cs="Times New Roman"/>
                <w:snapToGrid w:val="0"/>
                <w:color w:val="000000" w:themeColor="text1"/>
                <w:sz w:val="12"/>
                <w:szCs w:val="12"/>
              </w:rPr>
              <w:t>З</w:t>
            </w:r>
            <w:proofErr w:type="gramEnd"/>
          </w:p>
        </w:tc>
        <w:tc>
          <w:tcPr>
            <w:tcW w:w="630"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СЗ</w:t>
            </w:r>
          </w:p>
        </w:tc>
      </w:tr>
      <w:tr w:rsidR="00E05755" w:rsidRPr="007D1C12" w:rsidTr="007D1C12">
        <w:trPr>
          <w:trHeight w:val="70"/>
          <w:jc w:val="center"/>
        </w:trPr>
        <w:tc>
          <w:tcPr>
            <w:tcW w:w="65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4</w:t>
            </w:r>
          </w:p>
        </w:tc>
        <w:tc>
          <w:tcPr>
            <w:tcW w:w="61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3</w:t>
            </w:r>
          </w:p>
        </w:tc>
        <w:tc>
          <w:tcPr>
            <w:tcW w:w="618"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6</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9</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29</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30</w:t>
            </w:r>
          </w:p>
        </w:tc>
        <w:tc>
          <w:tcPr>
            <w:tcW w:w="619"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13</w:t>
            </w:r>
          </w:p>
        </w:tc>
        <w:tc>
          <w:tcPr>
            <w:tcW w:w="630"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6</w:t>
            </w:r>
          </w:p>
        </w:tc>
      </w:tr>
    </w:tbl>
    <w:p w:rsidR="00E05755" w:rsidRPr="007D1C12" w:rsidRDefault="00E05755" w:rsidP="007D1C12">
      <w:pPr>
        <w:pStyle w:val="afffff9"/>
        <w:spacing w:before="0" w:after="0"/>
        <w:ind w:firstLine="284"/>
        <w:jc w:val="both"/>
        <w:rPr>
          <w:rFonts w:ascii="Times New Roman" w:hAnsi="Times New Roman"/>
          <w:b w:val="0"/>
          <w:sz w:val="12"/>
          <w:szCs w:val="12"/>
        </w:rPr>
      </w:pPr>
      <w:r w:rsidRPr="007D1C12">
        <w:rPr>
          <w:rFonts w:ascii="Times New Roman" w:eastAsia="Batang" w:hAnsi="Times New Roman"/>
          <w:b w:val="0"/>
          <w:sz w:val="12"/>
          <w:szCs w:val="12"/>
        </w:rPr>
        <w:t xml:space="preserve">Повторяемость скорости ветра по градациям, % </w:t>
      </w:r>
      <w:r w:rsidRPr="007D1C12">
        <w:rPr>
          <w:rFonts w:ascii="Times New Roman" w:hAnsi="Times New Roman"/>
          <w:b w:val="0"/>
          <w:sz w:val="12"/>
          <w:szCs w:val="12"/>
        </w:rPr>
        <w:t>(</w:t>
      </w:r>
      <w:r w:rsidRPr="007D1C12">
        <w:rPr>
          <w:rFonts w:ascii="Times New Roman" w:hAnsi="Times New Roman"/>
          <w:b w:val="0"/>
          <w:spacing w:val="-2"/>
          <w:sz w:val="12"/>
          <w:szCs w:val="12"/>
        </w:rPr>
        <w:t>Серноводск</w:t>
      </w:r>
      <w:r w:rsidRPr="007D1C12">
        <w:rPr>
          <w:rFonts w:ascii="Times New Roman" w:hAnsi="Times New Roman"/>
          <w:b w:val="0"/>
          <w:sz w:val="12"/>
          <w:szCs w:val="1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
        <w:gridCol w:w="888"/>
        <w:gridCol w:w="889"/>
        <w:gridCol w:w="776"/>
        <w:gridCol w:w="886"/>
        <w:gridCol w:w="859"/>
        <w:gridCol w:w="859"/>
        <w:gridCol w:w="859"/>
        <w:gridCol w:w="853"/>
      </w:tblGrid>
      <w:tr w:rsidR="00E05755" w:rsidRPr="007D1C12" w:rsidTr="007D1C12">
        <w:trPr>
          <w:cantSplit/>
          <w:trHeight w:val="70"/>
        </w:trPr>
        <w:tc>
          <w:tcPr>
            <w:tcW w:w="5000" w:type="pct"/>
            <w:gridSpan w:val="9"/>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Месяц</w:t>
            </w:r>
          </w:p>
        </w:tc>
      </w:tr>
      <w:tr w:rsidR="00E05755" w:rsidRPr="007D1C12" w:rsidTr="007D1C12">
        <w:trPr>
          <w:cantSplit/>
          <w:trHeight w:val="70"/>
        </w:trPr>
        <w:tc>
          <w:tcPr>
            <w:tcW w:w="556"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0-1</w:t>
            </w:r>
          </w:p>
        </w:tc>
        <w:tc>
          <w:tcPr>
            <w:tcW w:w="574"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2-3</w:t>
            </w:r>
          </w:p>
        </w:tc>
        <w:tc>
          <w:tcPr>
            <w:tcW w:w="575"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4-5</w:t>
            </w:r>
          </w:p>
        </w:tc>
        <w:tc>
          <w:tcPr>
            <w:tcW w:w="502"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6-7</w:t>
            </w:r>
          </w:p>
        </w:tc>
        <w:tc>
          <w:tcPr>
            <w:tcW w:w="573"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8-9</w:t>
            </w:r>
          </w:p>
        </w:tc>
        <w:tc>
          <w:tcPr>
            <w:tcW w:w="556"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10-11</w:t>
            </w:r>
          </w:p>
        </w:tc>
        <w:tc>
          <w:tcPr>
            <w:tcW w:w="556"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12-13</w:t>
            </w:r>
          </w:p>
        </w:tc>
        <w:tc>
          <w:tcPr>
            <w:tcW w:w="556"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14-15</w:t>
            </w:r>
          </w:p>
        </w:tc>
        <w:tc>
          <w:tcPr>
            <w:tcW w:w="552"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16-17</w:t>
            </w:r>
          </w:p>
        </w:tc>
      </w:tr>
      <w:tr w:rsidR="00E05755" w:rsidRPr="007D1C12" w:rsidTr="007D1C12">
        <w:trPr>
          <w:trHeight w:val="70"/>
        </w:trPr>
        <w:tc>
          <w:tcPr>
            <w:tcW w:w="556"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23</w:t>
            </w:r>
          </w:p>
        </w:tc>
        <w:tc>
          <w:tcPr>
            <w:tcW w:w="574"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30,3</w:t>
            </w:r>
          </w:p>
        </w:tc>
        <w:tc>
          <w:tcPr>
            <w:tcW w:w="575"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26,1</w:t>
            </w:r>
          </w:p>
        </w:tc>
        <w:tc>
          <w:tcPr>
            <w:tcW w:w="502"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13,4</w:t>
            </w:r>
          </w:p>
        </w:tc>
        <w:tc>
          <w:tcPr>
            <w:tcW w:w="573"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5</w:t>
            </w:r>
          </w:p>
        </w:tc>
        <w:tc>
          <w:tcPr>
            <w:tcW w:w="556"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1,5</w:t>
            </w:r>
          </w:p>
        </w:tc>
        <w:tc>
          <w:tcPr>
            <w:tcW w:w="556"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0,5</w:t>
            </w:r>
          </w:p>
        </w:tc>
        <w:tc>
          <w:tcPr>
            <w:tcW w:w="556"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0,1</w:t>
            </w:r>
          </w:p>
        </w:tc>
        <w:tc>
          <w:tcPr>
            <w:tcW w:w="552" w:type="pct"/>
            <w:shd w:val="clear" w:color="auto" w:fill="auto"/>
            <w:vAlign w:val="center"/>
          </w:tcPr>
          <w:p w:rsidR="00E05755" w:rsidRPr="007D1C12" w:rsidRDefault="00E05755" w:rsidP="007D1C12">
            <w:pPr>
              <w:spacing w:after="0" w:line="240" w:lineRule="auto"/>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0,09</w:t>
            </w:r>
          </w:p>
        </w:tc>
      </w:tr>
    </w:tbl>
    <w:p w:rsidR="00E05755" w:rsidRPr="007D1C12" w:rsidRDefault="00E05755" w:rsidP="007D1C12">
      <w:pPr>
        <w:pStyle w:val="afffff9"/>
        <w:spacing w:before="0" w:after="0"/>
        <w:ind w:firstLine="284"/>
        <w:jc w:val="both"/>
        <w:rPr>
          <w:rFonts w:ascii="Times New Roman" w:hAnsi="Times New Roman"/>
          <w:b w:val="0"/>
          <w:sz w:val="12"/>
          <w:szCs w:val="12"/>
        </w:rPr>
      </w:pPr>
      <w:r w:rsidRPr="007D1C12">
        <w:rPr>
          <w:rFonts w:ascii="Times New Roman" w:hAnsi="Times New Roman"/>
          <w:b w:val="0"/>
          <w:sz w:val="12"/>
          <w:szCs w:val="12"/>
        </w:rPr>
        <w:t>Число дней с сильным ветром ≥15 м/с (</w:t>
      </w:r>
      <w:proofErr w:type="spellStart"/>
      <w:proofErr w:type="gramStart"/>
      <w:r w:rsidRPr="007D1C12">
        <w:rPr>
          <w:rFonts w:ascii="Times New Roman" w:hAnsi="Times New Roman"/>
          <w:b w:val="0"/>
          <w:spacing w:val="-2"/>
          <w:sz w:val="12"/>
          <w:szCs w:val="12"/>
        </w:rPr>
        <w:t>Кинель</w:t>
      </w:r>
      <w:proofErr w:type="spellEnd"/>
      <w:r w:rsidRPr="007D1C12">
        <w:rPr>
          <w:rFonts w:ascii="Times New Roman" w:hAnsi="Times New Roman"/>
          <w:b w:val="0"/>
          <w:spacing w:val="-2"/>
          <w:sz w:val="12"/>
          <w:szCs w:val="12"/>
        </w:rPr>
        <w:t>-Черкассы</w:t>
      </w:r>
      <w:proofErr w:type="gramEnd"/>
      <w:r w:rsidRPr="007D1C12">
        <w:rPr>
          <w:rFonts w:ascii="Times New Roman" w:hAnsi="Times New Roman"/>
          <w:b w:val="0"/>
          <w:sz w:val="12"/>
          <w:szCs w:val="1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535"/>
        <w:gridCol w:w="456"/>
        <w:gridCol w:w="465"/>
        <w:gridCol w:w="465"/>
        <w:gridCol w:w="470"/>
        <w:gridCol w:w="581"/>
        <w:gridCol w:w="583"/>
        <w:gridCol w:w="581"/>
        <w:gridCol w:w="470"/>
        <w:gridCol w:w="467"/>
        <w:gridCol w:w="467"/>
        <w:gridCol w:w="526"/>
        <w:gridCol w:w="547"/>
      </w:tblGrid>
      <w:tr w:rsidR="00E05755" w:rsidRPr="007D1C12" w:rsidTr="007D1C12">
        <w:trPr>
          <w:trHeight w:val="70"/>
        </w:trPr>
        <w:tc>
          <w:tcPr>
            <w:tcW w:w="722" w:type="pct"/>
            <w:vMerge w:val="restart"/>
            <w:vAlign w:val="center"/>
          </w:tcPr>
          <w:p w:rsidR="00E05755" w:rsidRPr="007D1C12" w:rsidRDefault="00E05755" w:rsidP="007D1C12">
            <w:pPr>
              <w:spacing w:after="0" w:line="240" w:lineRule="auto"/>
              <w:ind w:left="-57" w:right="-57"/>
              <w:jc w:val="center"/>
              <w:rPr>
                <w:rFonts w:ascii="Times New Roman" w:hAnsi="Times New Roman" w:cs="Times New Roman"/>
                <w:snapToGrid w:val="0"/>
                <w:color w:val="000000" w:themeColor="text1"/>
                <w:sz w:val="12"/>
                <w:szCs w:val="12"/>
              </w:rPr>
            </w:pPr>
          </w:p>
        </w:tc>
        <w:tc>
          <w:tcPr>
            <w:tcW w:w="3923" w:type="pct"/>
            <w:gridSpan w:val="12"/>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Месяц</w:t>
            </w:r>
          </w:p>
        </w:tc>
        <w:tc>
          <w:tcPr>
            <w:tcW w:w="355" w:type="pct"/>
            <w:vMerge w:val="restart"/>
            <w:vAlign w:val="center"/>
          </w:tcPr>
          <w:p w:rsidR="00E05755" w:rsidRPr="007D1C12" w:rsidRDefault="00E05755" w:rsidP="007D1C12">
            <w:pPr>
              <w:spacing w:after="0" w:line="240" w:lineRule="auto"/>
              <w:ind w:left="-57" w:right="-57"/>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Год</w:t>
            </w:r>
          </w:p>
        </w:tc>
      </w:tr>
      <w:tr w:rsidR="00E05755" w:rsidRPr="007D1C12" w:rsidTr="007D1C12">
        <w:trPr>
          <w:trHeight w:val="70"/>
        </w:trPr>
        <w:tc>
          <w:tcPr>
            <w:tcW w:w="722" w:type="pct"/>
            <w:vMerge/>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p>
        </w:tc>
        <w:tc>
          <w:tcPr>
            <w:tcW w:w="346"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I</w:t>
            </w:r>
          </w:p>
        </w:tc>
        <w:tc>
          <w:tcPr>
            <w:tcW w:w="295"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II</w:t>
            </w:r>
          </w:p>
        </w:tc>
        <w:tc>
          <w:tcPr>
            <w:tcW w:w="301"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III</w:t>
            </w:r>
          </w:p>
        </w:tc>
        <w:tc>
          <w:tcPr>
            <w:tcW w:w="301"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IV</w:t>
            </w:r>
          </w:p>
        </w:tc>
        <w:tc>
          <w:tcPr>
            <w:tcW w:w="304"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V</w:t>
            </w:r>
          </w:p>
        </w:tc>
        <w:tc>
          <w:tcPr>
            <w:tcW w:w="376"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VI</w:t>
            </w:r>
          </w:p>
        </w:tc>
        <w:tc>
          <w:tcPr>
            <w:tcW w:w="377"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VII</w:t>
            </w:r>
          </w:p>
        </w:tc>
        <w:tc>
          <w:tcPr>
            <w:tcW w:w="376"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VIII</w:t>
            </w:r>
          </w:p>
        </w:tc>
        <w:tc>
          <w:tcPr>
            <w:tcW w:w="304"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IX</w:t>
            </w:r>
          </w:p>
        </w:tc>
        <w:tc>
          <w:tcPr>
            <w:tcW w:w="302"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X</w:t>
            </w:r>
          </w:p>
        </w:tc>
        <w:tc>
          <w:tcPr>
            <w:tcW w:w="302"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XI</w:t>
            </w:r>
          </w:p>
        </w:tc>
        <w:tc>
          <w:tcPr>
            <w:tcW w:w="340"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XII</w:t>
            </w:r>
          </w:p>
        </w:tc>
        <w:tc>
          <w:tcPr>
            <w:tcW w:w="355" w:type="pct"/>
            <w:vMerge/>
            <w:vAlign w:val="center"/>
          </w:tcPr>
          <w:p w:rsidR="00E05755" w:rsidRPr="007D1C12" w:rsidRDefault="00E05755" w:rsidP="007D1C12">
            <w:pPr>
              <w:spacing w:after="0" w:line="240" w:lineRule="auto"/>
              <w:ind w:left="-57" w:right="-57"/>
              <w:jc w:val="center"/>
              <w:rPr>
                <w:rFonts w:ascii="Times New Roman" w:hAnsi="Times New Roman" w:cs="Times New Roman"/>
                <w:snapToGrid w:val="0"/>
                <w:color w:val="000000" w:themeColor="text1"/>
                <w:sz w:val="12"/>
                <w:szCs w:val="12"/>
              </w:rPr>
            </w:pPr>
          </w:p>
        </w:tc>
      </w:tr>
      <w:tr w:rsidR="00E05755" w:rsidRPr="007D1C12" w:rsidTr="007D1C12">
        <w:trPr>
          <w:trHeight w:val="70"/>
        </w:trPr>
        <w:tc>
          <w:tcPr>
            <w:tcW w:w="722"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right="-94"/>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Среднее</w:t>
            </w:r>
          </w:p>
        </w:tc>
        <w:tc>
          <w:tcPr>
            <w:tcW w:w="346"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1,4</w:t>
            </w:r>
          </w:p>
        </w:tc>
        <w:tc>
          <w:tcPr>
            <w:tcW w:w="295"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1,6</w:t>
            </w:r>
          </w:p>
        </w:tc>
        <w:tc>
          <w:tcPr>
            <w:tcW w:w="301"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96"/>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2,4</w:t>
            </w:r>
          </w:p>
        </w:tc>
        <w:tc>
          <w:tcPr>
            <w:tcW w:w="301"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96"/>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2,8</w:t>
            </w:r>
          </w:p>
        </w:tc>
        <w:tc>
          <w:tcPr>
            <w:tcW w:w="304"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3,2</w:t>
            </w:r>
          </w:p>
        </w:tc>
        <w:tc>
          <w:tcPr>
            <w:tcW w:w="376"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26"/>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1,7</w:t>
            </w:r>
          </w:p>
        </w:tc>
        <w:tc>
          <w:tcPr>
            <w:tcW w:w="377"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1,3</w:t>
            </w:r>
          </w:p>
        </w:tc>
        <w:tc>
          <w:tcPr>
            <w:tcW w:w="376"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1,1</w:t>
            </w:r>
          </w:p>
        </w:tc>
        <w:tc>
          <w:tcPr>
            <w:tcW w:w="304"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1,3</w:t>
            </w:r>
          </w:p>
        </w:tc>
        <w:tc>
          <w:tcPr>
            <w:tcW w:w="302"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26"/>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1,2</w:t>
            </w:r>
          </w:p>
        </w:tc>
        <w:tc>
          <w:tcPr>
            <w:tcW w:w="302"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1,5</w:t>
            </w:r>
          </w:p>
        </w:tc>
        <w:tc>
          <w:tcPr>
            <w:tcW w:w="340"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1,6</w:t>
            </w:r>
          </w:p>
        </w:tc>
        <w:tc>
          <w:tcPr>
            <w:tcW w:w="355"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57" w:right="-57"/>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21</w:t>
            </w:r>
          </w:p>
        </w:tc>
      </w:tr>
      <w:tr w:rsidR="00E05755" w:rsidRPr="007D1C12" w:rsidTr="007D1C12">
        <w:trPr>
          <w:trHeight w:val="70"/>
        </w:trPr>
        <w:tc>
          <w:tcPr>
            <w:tcW w:w="722"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right="-94"/>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Наибольшее</w:t>
            </w:r>
          </w:p>
        </w:tc>
        <w:tc>
          <w:tcPr>
            <w:tcW w:w="346"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5</w:t>
            </w:r>
          </w:p>
        </w:tc>
        <w:tc>
          <w:tcPr>
            <w:tcW w:w="295"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7</w:t>
            </w:r>
          </w:p>
        </w:tc>
        <w:tc>
          <w:tcPr>
            <w:tcW w:w="301"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tabs>
                <w:tab w:val="left" w:pos="582"/>
              </w:tabs>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9</w:t>
            </w:r>
          </w:p>
        </w:tc>
        <w:tc>
          <w:tcPr>
            <w:tcW w:w="301"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96"/>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10</w:t>
            </w:r>
          </w:p>
        </w:tc>
        <w:tc>
          <w:tcPr>
            <w:tcW w:w="304"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10</w:t>
            </w:r>
          </w:p>
        </w:tc>
        <w:tc>
          <w:tcPr>
            <w:tcW w:w="376"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26"/>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11</w:t>
            </w:r>
          </w:p>
        </w:tc>
        <w:tc>
          <w:tcPr>
            <w:tcW w:w="377"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6</w:t>
            </w:r>
          </w:p>
        </w:tc>
        <w:tc>
          <w:tcPr>
            <w:tcW w:w="376"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8</w:t>
            </w:r>
          </w:p>
        </w:tc>
        <w:tc>
          <w:tcPr>
            <w:tcW w:w="304"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5</w:t>
            </w:r>
          </w:p>
        </w:tc>
        <w:tc>
          <w:tcPr>
            <w:tcW w:w="302"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26"/>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6</w:t>
            </w:r>
          </w:p>
        </w:tc>
        <w:tc>
          <w:tcPr>
            <w:tcW w:w="302"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5</w:t>
            </w:r>
          </w:p>
        </w:tc>
        <w:tc>
          <w:tcPr>
            <w:tcW w:w="340"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8</w:t>
            </w:r>
          </w:p>
        </w:tc>
        <w:tc>
          <w:tcPr>
            <w:tcW w:w="355"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57" w:right="-57"/>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54</w:t>
            </w:r>
          </w:p>
        </w:tc>
      </w:tr>
    </w:tbl>
    <w:p w:rsidR="00E05755" w:rsidRPr="007D1C12" w:rsidRDefault="00E05755" w:rsidP="007D1C12">
      <w:pPr>
        <w:pStyle w:val="afffff9"/>
        <w:spacing w:before="0" w:after="0"/>
        <w:ind w:firstLine="284"/>
        <w:jc w:val="both"/>
        <w:rPr>
          <w:rFonts w:ascii="Times New Roman" w:hAnsi="Times New Roman"/>
          <w:b w:val="0"/>
          <w:sz w:val="12"/>
          <w:szCs w:val="12"/>
        </w:rPr>
      </w:pPr>
      <w:r w:rsidRPr="007D1C12">
        <w:rPr>
          <w:rFonts w:ascii="Times New Roman" w:hAnsi="Times New Roman"/>
          <w:b w:val="0"/>
          <w:sz w:val="12"/>
          <w:szCs w:val="12"/>
        </w:rPr>
        <w:t>Максимальная скорость различной обеспеченности (</w:t>
      </w:r>
      <w:proofErr w:type="spellStart"/>
      <w:proofErr w:type="gramStart"/>
      <w:r w:rsidRPr="007D1C12">
        <w:rPr>
          <w:rFonts w:ascii="Times New Roman" w:hAnsi="Times New Roman"/>
          <w:b w:val="0"/>
          <w:spacing w:val="-2"/>
          <w:sz w:val="12"/>
          <w:szCs w:val="12"/>
        </w:rPr>
        <w:t>Кинель</w:t>
      </w:r>
      <w:proofErr w:type="spellEnd"/>
      <w:r w:rsidRPr="007D1C12">
        <w:rPr>
          <w:rFonts w:ascii="Times New Roman" w:hAnsi="Times New Roman"/>
          <w:b w:val="0"/>
          <w:spacing w:val="-2"/>
          <w:sz w:val="12"/>
          <w:szCs w:val="12"/>
        </w:rPr>
        <w:t>-Черкассы</w:t>
      </w:r>
      <w:proofErr w:type="gramEnd"/>
      <w:r w:rsidRPr="007D1C12">
        <w:rPr>
          <w:rFonts w:ascii="Times New Roman" w:hAnsi="Times New Roman"/>
          <w:b w:val="0"/>
          <w:sz w:val="12"/>
          <w:szCs w:val="12"/>
        </w:rPr>
        <w:t>)</w:t>
      </w:r>
    </w:p>
    <w:tbl>
      <w:tblPr>
        <w:tblStyle w:val="aff6"/>
        <w:tblW w:w="0" w:type="auto"/>
        <w:tblLook w:val="04A0" w:firstRow="1" w:lastRow="0" w:firstColumn="1" w:lastColumn="0" w:noHBand="0" w:noVBand="1"/>
      </w:tblPr>
      <w:tblGrid>
        <w:gridCol w:w="1693"/>
        <w:gridCol w:w="1509"/>
        <w:gridCol w:w="1509"/>
        <w:gridCol w:w="1509"/>
        <w:gridCol w:w="1509"/>
      </w:tblGrid>
      <w:tr w:rsidR="00E05755" w:rsidRPr="007D1C12" w:rsidTr="007D1C12">
        <w:tc>
          <w:tcPr>
            <w:tcW w:w="2027" w:type="dxa"/>
            <w:vMerge w:val="restart"/>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Скорость ветра</w:t>
            </w:r>
          </w:p>
        </w:tc>
        <w:tc>
          <w:tcPr>
            <w:tcW w:w="8110" w:type="dxa"/>
            <w:gridSpan w:val="4"/>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Обеспеченность</w:t>
            </w:r>
          </w:p>
        </w:tc>
      </w:tr>
      <w:tr w:rsidR="00E05755" w:rsidRPr="007D1C12" w:rsidTr="007D1C12">
        <w:tc>
          <w:tcPr>
            <w:tcW w:w="2027" w:type="dxa"/>
            <w:vMerge/>
            <w:vAlign w:val="center"/>
          </w:tcPr>
          <w:p w:rsidR="00E05755" w:rsidRPr="007D1C12" w:rsidRDefault="00E05755" w:rsidP="007D1C12">
            <w:pPr>
              <w:keepLines/>
              <w:jc w:val="center"/>
              <w:rPr>
                <w:rFonts w:ascii="Times New Roman" w:hAnsi="Times New Roman" w:cs="Times New Roman"/>
                <w:color w:val="000000" w:themeColor="text1"/>
                <w:sz w:val="12"/>
                <w:szCs w:val="12"/>
              </w:rPr>
            </w:pPr>
          </w:p>
        </w:tc>
        <w:tc>
          <w:tcPr>
            <w:tcW w:w="2027" w:type="dxa"/>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раз в 5 лет</w:t>
            </w:r>
          </w:p>
        </w:tc>
        <w:tc>
          <w:tcPr>
            <w:tcW w:w="2027" w:type="dxa"/>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раз в 10 лет</w:t>
            </w:r>
          </w:p>
        </w:tc>
        <w:tc>
          <w:tcPr>
            <w:tcW w:w="2028" w:type="dxa"/>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раз в 20 лет</w:t>
            </w:r>
          </w:p>
        </w:tc>
        <w:tc>
          <w:tcPr>
            <w:tcW w:w="2028" w:type="dxa"/>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раз в 25 лет</w:t>
            </w:r>
          </w:p>
        </w:tc>
      </w:tr>
      <w:tr w:rsidR="00E05755" w:rsidRPr="007D1C12" w:rsidTr="007D1C12">
        <w:tc>
          <w:tcPr>
            <w:tcW w:w="2027" w:type="dxa"/>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Максимальная</w:t>
            </w:r>
          </w:p>
        </w:tc>
        <w:tc>
          <w:tcPr>
            <w:tcW w:w="2027" w:type="dxa"/>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10</w:t>
            </w:r>
          </w:p>
        </w:tc>
        <w:tc>
          <w:tcPr>
            <w:tcW w:w="2027" w:type="dxa"/>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12</w:t>
            </w:r>
          </w:p>
        </w:tc>
        <w:tc>
          <w:tcPr>
            <w:tcW w:w="2028" w:type="dxa"/>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13</w:t>
            </w:r>
          </w:p>
        </w:tc>
        <w:tc>
          <w:tcPr>
            <w:tcW w:w="2028" w:type="dxa"/>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13</w:t>
            </w:r>
          </w:p>
        </w:tc>
      </w:tr>
      <w:tr w:rsidR="00E05755" w:rsidRPr="007D1C12" w:rsidTr="007D1C12">
        <w:tc>
          <w:tcPr>
            <w:tcW w:w="2027" w:type="dxa"/>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Порыв</w:t>
            </w:r>
          </w:p>
        </w:tc>
        <w:tc>
          <w:tcPr>
            <w:tcW w:w="2027" w:type="dxa"/>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22</w:t>
            </w:r>
          </w:p>
        </w:tc>
        <w:tc>
          <w:tcPr>
            <w:tcW w:w="2027" w:type="dxa"/>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23</w:t>
            </w:r>
          </w:p>
        </w:tc>
        <w:tc>
          <w:tcPr>
            <w:tcW w:w="2028" w:type="dxa"/>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24</w:t>
            </w:r>
          </w:p>
        </w:tc>
        <w:tc>
          <w:tcPr>
            <w:tcW w:w="2028" w:type="dxa"/>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25</w:t>
            </w:r>
          </w:p>
        </w:tc>
      </w:tr>
    </w:tbl>
    <w:p w:rsidR="00E05755" w:rsidRPr="007D1C12" w:rsidRDefault="00E05755" w:rsidP="007D1C12">
      <w:pPr>
        <w:pStyle w:val="afffff9"/>
        <w:spacing w:before="0" w:after="0"/>
        <w:ind w:firstLine="284"/>
        <w:jc w:val="both"/>
        <w:rPr>
          <w:rFonts w:ascii="Times New Roman" w:hAnsi="Times New Roman"/>
          <w:b w:val="0"/>
          <w:sz w:val="12"/>
          <w:szCs w:val="12"/>
        </w:rPr>
      </w:pPr>
      <w:r w:rsidRPr="007D1C12">
        <w:rPr>
          <w:rFonts w:ascii="Times New Roman" w:hAnsi="Times New Roman"/>
          <w:b w:val="0"/>
          <w:sz w:val="12"/>
          <w:szCs w:val="12"/>
        </w:rPr>
        <w:t>Максимальная скорость и порыв ветра, м/с (</w:t>
      </w:r>
      <w:proofErr w:type="spellStart"/>
      <w:proofErr w:type="gramStart"/>
      <w:r w:rsidRPr="007D1C12">
        <w:rPr>
          <w:rFonts w:ascii="Times New Roman" w:hAnsi="Times New Roman"/>
          <w:b w:val="0"/>
          <w:bCs/>
          <w:sz w:val="12"/>
          <w:szCs w:val="12"/>
        </w:rPr>
        <w:t>Кинель</w:t>
      </w:r>
      <w:proofErr w:type="spellEnd"/>
      <w:r w:rsidRPr="007D1C12">
        <w:rPr>
          <w:rFonts w:ascii="Times New Roman" w:hAnsi="Times New Roman"/>
          <w:b w:val="0"/>
          <w:bCs/>
          <w:sz w:val="12"/>
          <w:szCs w:val="12"/>
        </w:rPr>
        <w:t>-Черкассы</w:t>
      </w:r>
      <w:proofErr w:type="gramEnd"/>
      <w:r w:rsidRPr="007D1C12">
        <w:rPr>
          <w:rFonts w:ascii="Times New Roman" w:hAnsi="Times New Roman"/>
          <w:b w:val="0"/>
          <w:sz w:val="12"/>
          <w:szCs w:val="1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550"/>
        <w:gridCol w:w="465"/>
        <w:gridCol w:w="475"/>
        <w:gridCol w:w="475"/>
        <w:gridCol w:w="479"/>
        <w:gridCol w:w="478"/>
        <w:gridCol w:w="569"/>
        <w:gridCol w:w="564"/>
        <w:gridCol w:w="479"/>
        <w:gridCol w:w="476"/>
        <w:gridCol w:w="476"/>
        <w:gridCol w:w="541"/>
        <w:gridCol w:w="558"/>
      </w:tblGrid>
      <w:tr w:rsidR="00E05755" w:rsidRPr="007D1C12" w:rsidTr="007D1C12">
        <w:trPr>
          <w:trHeight w:val="70"/>
        </w:trPr>
        <w:tc>
          <w:tcPr>
            <w:tcW w:w="740" w:type="pct"/>
            <w:vMerge w:val="restart"/>
            <w:vAlign w:val="center"/>
          </w:tcPr>
          <w:p w:rsidR="00E05755" w:rsidRPr="007D1C12" w:rsidRDefault="007D1C12" w:rsidP="007D1C12">
            <w:pPr>
              <w:spacing w:after="0" w:line="240" w:lineRule="auto"/>
              <w:ind w:left="-57" w:right="-57"/>
              <w:jc w:val="center"/>
              <w:rPr>
                <w:rFonts w:ascii="Times New Roman" w:hAnsi="Times New Roman" w:cs="Times New Roman"/>
                <w:snapToGrid w:val="0"/>
                <w:color w:val="000000" w:themeColor="text1"/>
                <w:sz w:val="12"/>
                <w:szCs w:val="12"/>
              </w:rPr>
            </w:pPr>
            <w:r>
              <w:rPr>
                <w:rFonts w:ascii="Times New Roman" w:hAnsi="Times New Roman" w:cs="Times New Roman"/>
                <w:snapToGrid w:val="0"/>
                <w:color w:val="000000" w:themeColor="text1"/>
                <w:sz w:val="12"/>
                <w:szCs w:val="12"/>
              </w:rPr>
              <w:t>Характерис</w:t>
            </w:r>
            <w:r w:rsidR="00E05755" w:rsidRPr="007D1C12">
              <w:rPr>
                <w:rFonts w:ascii="Times New Roman" w:hAnsi="Times New Roman" w:cs="Times New Roman"/>
                <w:snapToGrid w:val="0"/>
                <w:color w:val="000000" w:themeColor="text1"/>
                <w:sz w:val="12"/>
                <w:szCs w:val="12"/>
              </w:rPr>
              <w:t>тика</w:t>
            </w:r>
          </w:p>
        </w:tc>
        <w:tc>
          <w:tcPr>
            <w:tcW w:w="3899" w:type="pct"/>
            <w:gridSpan w:val="12"/>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Месяц</w:t>
            </w:r>
          </w:p>
        </w:tc>
        <w:tc>
          <w:tcPr>
            <w:tcW w:w="362" w:type="pct"/>
            <w:vMerge w:val="restart"/>
            <w:vAlign w:val="center"/>
          </w:tcPr>
          <w:p w:rsidR="00E05755" w:rsidRPr="007D1C12" w:rsidRDefault="00E05755" w:rsidP="007D1C12">
            <w:pPr>
              <w:spacing w:after="0" w:line="240" w:lineRule="auto"/>
              <w:ind w:left="-57" w:right="-57"/>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Год</w:t>
            </w:r>
          </w:p>
        </w:tc>
      </w:tr>
      <w:tr w:rsidR="00E05755" w:rsidRPr="007D1C12" w:rsidTr="007D1C12">
        <w:trPr>
          <w:trHeight w:val="70"/>
        </w:trPr>
        <w:tc>
          <w:tcPr>
            <w:tcW w:w="740" w:type="pct"/>
            <w:vMerge/>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p>
        </w:tc>
        <w:tc>
          <w:tcPr>
            <w:tcW w:w="356"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I</w:t>
            </w:r>
          </w:p>
        </w:tc>
        <w:tc>
          <w:tcPr>
            <w:tcW w:w="301"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II</w:t>
            </w:r>
          </w:p>
        </w:tc>
        <w:tc>
          <w:tcPr>
            <w:tcW w:w="307"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III</w:t>
            </w:r>
          </w:p>
        </w:tc>
        <w:tc>
          <w:tcPr>
            <w:tcW w:w="307"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IV</w:t>
            </w:r>
          </w:p>
        </w:tc>
        <w:tc>
          <w:tcPr>
            <w:tcW w:w="310"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V</w:t>
            </w:r>
          </w:p>
        </w:tc>
        <w:tc>
          <w:tcPr>
            <w:tcW w:w="309"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VI</w:t>
            </w:r>
          </w:p>
        </w:tc>
        <w:tc>
          <w:tcPr>
            <w:tcW w:w="368"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VII</w:t>
            </w:r>
          </w:p>
        </w:tc>
        <w:tc>
          <w:tcPr>
            <w:tcW w:w="365"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VIII</w:t>
            </w:r>
          </w:p>
        </w:tc>
        <w:tc>
          <w:tcPr>
            <w:tcW w:w="310"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IX</w:t>
            </w:r>
          </w:p>
        </w:tc>
        <w:tc>
          <w:tcPr>
            <w:tcW w:w="308"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X</w:t>
            </w:r>
          </w:p>
        </w:tc>
        <w:tc>
          <w:tcPr>
            <w:tcW w:w="308"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XI</w:t>
            </w:r>
          </w:p>
        </w:tc>
        <w:tc>
          <w:tcPr>
            <w:tcW w:w="350" w:type="pct"/>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XII</w:t>
            </w:r>
          </w:p>
        </w:tc>
        <w:tc>
          <w:tcPr>
            <w:tcW w:w="362" w:type="pct"/>
            <w:vMerge/>
            <w:vAlign w:val="center"/>
          </w:tcPr>
          <w:p w:rsidR="00E05755" w:rsidRPr="007D1C12" w:rsidRDefault="00E05755" w:rsidP="007D1C12">
            <w:pPr>
              <w:spacing w:after="0" w:line="240" w:lineRule="auto"/>
              <w:ind w:left="-57" w:right="-57"/>
              <w:jc w:val="center"/>
              <w:rPr>
                <w:rFonts w:ascii="Times New Roman" w:hAnsi="Times New Roman" w:cs="Times New Roman"/>
                <w:snapToGrid w:val="0"/>
                <w:color w:val="000000" w:themeColor="text1"/>
                <w:sz w:val="12"/>
                <w:szCs w:val="12"/>
              </w:rPr>
            </w:pPr>
          </w:p>
        </w:tc>
      </w:tr>
      <w:tr w:rsidR="00E05755" w:rsidRPr="007D1C12" w:rsidTr="007D1C12">
        <w:trPr>
          <w:trHeight w:val="70"/>
        </w:trPr>
        <w:tc>
          <w:tcPr>
            <w:tcW w:w="740"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right="-94"/>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Скорость</w:t>
            </w:r>
          </w:p>
        </w:tc>
        <w:tc>
          <w:tcPr>
            <w:tcW w:w="356"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9</w:t>
            </w:r>
          </w:p>
        </w:tc>
        <w:tc>
          <w:tcPr>
            <w:tcW w:w="301"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12</w:t>
            </w:r>
          </w:p>
        </w:tc>
        <w:tc>
          <w:tcPr>
            <w:tcW w:w="307"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96"/>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11</w:t>
            </w:r>
          </w:p>
        </w:tc>
        <w:tc>
          <w:tcPr>
            <w:tcW w:w="307"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96"/>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12</w:t>
            </w:r>
          </w:p>
        </w:tc>
        <w:tc>
          <w:tcPr>
            <w:tcW w:w="310"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10</w:t>
            </w:r>
          </w:p>
        </w:tc>
        <w:tc>
          <w:tcPr>
            <w:tcW w:w="309"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26"/>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9</w:t>
            </w:r>
          </w:p>
        </w:tc>
        <w:tc>
          <w:tcPr>
            <w:tcW w:w="368"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10</w:t>
            </w:r>
          </w:p>
        </w:tc>
        <w:tc>
          <w:tcPr>
            <w:tcW w:w="365"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10</w:t>
            </w:r>
          </w:p>
        </w:tc>
        <w:tc>
          <w:tcPr>
            <w:tcW w:w="310"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9</w:t>
            </w:r>
          </w:p>
        </w:tc>
        <w:tc>
          <w:tcPr>
            <w:tcW w:w="308"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26"/>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10</w:t>
            </w:r>
          </w:p>
        </w:tc>
        <w:tc>
          <w:tcPr>
            <w:tcW w:w="308"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9</w:t>
            </w:r>
          </w:p>
        </w:tc>
        <w:tc>
          <w:tcPr>
            <w:tcW w:w="350"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12</w:t>
            </w:r>
          </w:p>
        </w:tc>
        <w:tc>
          <w:tcPr>
            <w:tcW w:w="362"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57" w:right="-57"/>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12</w:t>
            </w:r>
          </w:p>
        </w:tc>
      </w:tr>
      <w:tr w:rsidR="00E05755" w:rsidRPr="007D1C12" w:rsidTr="007D1C12">
        <w:trPr>
          <w:trHeight w:val="70"/>
        </w:trPr>
        <w:tc>
          <w:tcPr>
            <w:tcW w:w="740"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right="-94"/>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Порыв</w:t>
            </w:r>
          </w:p>
        </w:tc>
        <w:tc>
          <w:tcPr>
            <w:tcW w:w="356"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21</w:t>
            </w:r>
          </w:p>
        </w:tc>
        <w:tc>
          <w:tcPr>
            <w:tcW w:w="301"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23</w:t>
            </w:r>
          </w:p>
        </w:tc>
        <w:tc>
          <w:tcPr>
            <w:tcW w:w="307"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tabs>
                <w:tab w:val="left" w:pos="582"/>
              </w:tabs>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20</w:t>
            </w:r>
          </w:p>
        </w:tc>
        <w:tc>
          <w:tcPr>
            <w:tcW w:w="307"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96"/>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20</w:t>
            </w:r>
          </w:p>
        </w:tc>
        <w:tc>
          <w:tcPr>
            <w:tcW w:w="310"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21</w:t>
            </w:r>
          </w:p>
        </w:tc>
        <w:tc>
          <w:tcPr>
            <w:tcW w:w="309"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26"/>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25</w:t>
            </w:r>
          </w:p>
        </w:tc>
        <w:tc>
          <w:tcPr>
            <w:tcW w:w="368"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22</w:t>
            </w:r>
          </w:p>
        </w:tc>
        <w:tc>
          <w:tcPr>
            <w:tcW w:w="365"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18</w:t>
            </w:r>
          </w:p>
        </w:tc>
        <w:tc>
          <w:tcPr>
            <w:tcW w:w="310"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18</w:t>
            </w:r>
          </w:p>
        </w:tc>
        <w:tc>
          <w:tcPr>
            <w:tcW w:w="308"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26"/>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19</w:t>
            </w:r>
          </w:p>
        </w:tc>
        <w:tc>
          <w:tcPr>
            <w:tcW w:w="308"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21</w:t>
            </w:r>
          </w:p>
        </w:tc>
        <w:tc>
          <w:tcPr>
            <w:tcW w:w="350"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108"/>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22</w:t>
            </w:r>
          </w:p>
        </w:tc>
        <w:tc>
          <w:tcPr>
            <w:tcW w:w="362" w:type="pct"/>
            <w:tcBorders>
              <w:top w:val="single" w:sz="4" w:space="0" w:color="auto"/>
              <w:left w:val="single" w:sz="4" w:space="0" w:color="auto"/>
              <w:bottom w:val="single" w:sz="4" w:space="0" w:color="auto"/>
              <w:right w:val="single" w:sz="4" w:space="0" w:color="auto"/>
            </w:tcBorders>
            <w:vAlign w:val="center"/>
          </w:tcPr>
          <w:p w:rsidR="00E05755" w:rsidRPr="007D1C12" w:rsidRDefault="00E05755" w:rsidP="007D1C12">
            <w:pPr>
              <w:spacing w:after="0" w:line="240" w:lineRule="auto"/>
              <w:ind w:left="-57" w:right="-57"/>
              <w:jc w:val="center"/>
              <w:rPr>
                <w:rFonts w:ascii="Times New Roman" w:hAnsi="Times New Roman" w:cs="Times New Roman"/>
                <w:snapToGrid w:val="0"/>
                <w:color w:val="000000" w:themeColor="text1"/>
                <w:sz w:val="12"/>
                <w:szCs w:val="12"/>
              </w:rPr>
            </w:pPr>
            <w:r w:rsidRPr="007D1C12">
              <w:rPr>
                <w:rFonts w:ascii="Times New Roman" w:hAnsi="Times New Roman" w:cs="Times New Roman"/>
                <w:snapToGrid w:val="0"/>
                <w:color w:val="000000" w:themeColor="text1"/>
                <w:sz w:val="12"/>
                <w:szCs w:val="12"/>
              </w:rPr>
              <w:t>25</w:t>
            </w:r>
          </w:p>
        </w:tc>
      </w:tr>
    </w:tbl>
    <w:p w:rsidR="00E05755" w:rsidRPr="007D1C12" w:rsidRDefault="00E05755" w:rsidP="007D1C12">
      <w:pPr>
        <w:pStyle w:val="afffff9"/>
        <w:spacing w:before="0" w:after="0"/>
        <w:ind w:firstLine="284"/>
        <w:jc w:val="both"/>
        <w:rPr>
          <w:rFonts w:ascii="Times New Roman" w:hAnsi="Times New Roman"/>
          <w:b w:val="0"/>
          <w:sz w:val="12"/>
          <w:szCs w:val="12"/>
        </w:rPr>
      </w:pPr>
      <w:r w:rsidRPr="007D1C12">
        <w:rPr>
          <w:rFonts w:ascii="Times New Roman" w:hAnsi="Times New Roman"/>
          <w:b w:val="0"/>
          <w:sz w:val="12"/>
          <w:szCs w:val="12"/>
        </w:rPr>
        <w:t>Повторяемость максимальной скорости по направлениям 1 раз в 5 лет, 10 лет, 20 лет, 25 лет (</w:t>
      </w:r>
      <w:proofErr w:type="spellStart"/>
      <w:proofErr w:type="gramStart"/>
      <w:r w:rsidRPr="007D1C12">
        <w:rPr>
          <w:rFonts w:ascii="Times New Roman" w:hAnsi="Times New Roman"/>
          <w:b w:val="0"/>
          <w:sz w:val="12"/>
          <w:szCs w:val="12"/>
        </w:rPr>
        <w:t>Кинель</w:t>
      </w:r>
      <w:proofErr w:type="spellEnd"/>
      <w:r w:rsidRPr="007D1C12">
        <w:rPr>
          <w:rFonts w:ascii="Times New Roman" w:hAnsi="Times New Roman"/>
          <w:b w:val="0"/>
          <w:sz w:val="12"/>
          <w:szCs w:val="12"/>
        </w:rPr>
        <w:t>-Черкассы</w:t>
      </w:r>
      <w:proofErr w:type="gramEnd"/>
      <w:r w:rsidRPr="007D1C12">
        <w:rPr>
          <w:rFonts w:ascii="Times New Roman" w:hAnsi="Times New Roman"/>
          <w:b w:val="0"/>
          <w:bCs/>
          <w:sz w:val="12"/>
          <w:szCs w:val="12"/>
        </w:rPr>
        <w:t>)</w:t>
      </w:r>
    </w:p>
    <w:tbl>
      <w:tblPr>
        <w:tblStyle w:val="aff6"/>
        <w:tblW w:w="5000" w:type="pct"/>
        <w:tblLook w:val="04A0" w:firstRow="1" w:lastRow="0" w:firstColumn="1" w:lastColumn="0" w:noHBand="0" w:noVBand="1"/>
      </w:tblPr>
      <w:tblGrid>
        <w:gridCol w:w="1672"/>
        <w:gridCol w:w="1513"/>
        <w:gridCol w:w="1513"/>
        <w:gridCol w:w="1515"/>
        <w:gridCol w:w="1516"/>
      </w:tblGrid>
      <w:tr w:rsidR="00E05755" w:rsidRPr="007D1C12" w:rsidTr="007D1C12">
        <w:tc>
          <w:tcPr>
            <w:tcW w:w="1081" w:type="pct"/>
            <w:vMerge w:val="restar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Направление ветра</w:t>
            </w:r>
          </w:p>
        </w:tc>
        <w:tc>
          <w:tcPr>
            <w:tcW w:w="3919" w:type="pct"/>
            <w:gridSpan w:val="4"/>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color w:val="000000" w:themeColor="text1"/>
                <w:sz w:val="12"/>
                <w:szCs w:val="12"/>
              </w:rPr>
              <w:t>Обеспеченность</w:t>
            </w:r>
          </w:p>
        </w:tc>
      </w:tr>
      <w:tr w:rsidR="00E05755" w:rsidRPr="007D1C12" w:rsidTr="007D1C12">
        <w:tc>
          <w:tcPr>
            <w:tcW w:w="1081" w:type="pct"/>
            <w:vMerge/>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p>
        </w:tc>
        <w:tc>
          <w:tcPr>
            <w:tcW w:w="979" w:type="pct"/>
            <w:shd w:val="clear" w:color="auto" w:fill="auto"/>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раз в 5 лет</w:t>
            </w:r>
          </w:p>
        </w:tc>
        <w:tc>
          <w:tcPr>
            <w:tcW w:w="979" w:type="pct"/>
            <w:shd w:val="clear" w:color="auto" w:fill="auto"/>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раз в 10 лет</w:t>
            </w:r>
          </w:p>
        </w:tc>
        <w:tc>
          <w:tcPr>
            <w:tcW w:w="980" w:type="pct"/>
            <w:shd w:val="clear" w:color="auto" w:fill="auto"/>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раз в 20 лет</w:t>
            </w:r>
          </w:p>
        </w:tc>
        <w:tc>
          <w:tcPr>
            <w:tcW w:w="980" w:type="pct"/>
            <w:shd w:val="clear" w:color="auto" w:fill="auto"/>
            <w:vAlign w:val="center"/>
          </w:tcPr>
          <w:p w:rsidR="00E05755" w:rsidRPr="007D1C12" w:rsidRDefault="00E05755" w:rsidP="007D1C12">
            <w:pPr>
              <w:keepLines/>
              <w:jc w:val="center"/>
              <w:rPr>
                <w:rFonts w:ascii="Times New Roman" w:hAnsi="Times New Roman" w:cs="Times New Roman"/>
                <w:color w:val="000000" w:themeColor="text1"/>
                <w:sz w:val="12"/>
                <w:szCs w:val="12"/>
              </w:rPr>
            </w:pPr>
            <w:r w:rsidRPr="007D1C12">
              <w:rPr>
                <w:rFonts w:ascii="Times New Roman" w:hAnsi="Times New Roman" w:cs="Times New Roman"/>
                <w:color w:val="000000" w:themeColor="text1"/>
                <w:sz w:val="12"/>
                <w:szCs w:val="12"/>
              </w:rPr>
              <w:t>раз в 25 лет</w:t>
            </w:r>
          </w:p>
        </w:tc>
      </w:tr>
      <w:tr w:rsidR="00E05755" w:rsidRPr="007D1C12" w:rsidTr="007D1C12">
        <w:tc>
          <w:tcPr>
            <w:tcW w:w="1081"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С</w:t>
            </w:r>
          </w:p>
        </w:tc>
        <w:tc>
          <w:tcPr>
            <w:tcW w:w="979"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9</w:t>
            </w:r>
          </w:p>
        </w:tc>
        <w:tc>
          <w:tcPr>
            <w:tcW w:w="979"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10</w:t>
            </w:r>
          </w:p>
        </w:tc>
        <w:tc>
          <w:tcPr>
            <w:tcW w:w="980"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11</w:t>
            </w:r>
          </w:p>
        </w:tc>
        <w:tc>
          <w:tcPr>
            <w:tcW w:w="980"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12</w:t>
            </w:r>
          </w:p>
        </w:tc>
      </w:tr>
      <w:tr w:rsidR="00E05755" w:rsidRPr="007D1C12" w:rsidTr="007D1C12">
        <w:tc>
          <w:tcPr>
            <w:tcW w:w="1081"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proofErr w:type="gramStart"/>
            <w:r w:rsidRPr="007D1C12">
              <w:rPr>
                <w:rFonts w:ascii="Times New Roman" w:hAnsi="Times New Roman" w:cs="Times New Roman"/>
                <w:bCs/>
                <w:color w:val="000000" w:themeColor="text1"/>
                <w:sz w:val="12"/>
                <w:szCs w:val="12"/>
              </w:rPr>
              <w:t>СВ</w:t>
            </w:r>
            <w:proofErr w:type="gramEnd"/>
          </w:p>
        </w:tc>
        <w:tc>
          <w:tcPr>
            <w:tcW w:w="979"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9</w:t>
            </w:r>
          </w:p>
        </w:tc>
        <w:tc>
          <w:tcPr>
            <w:tcW w:w="979"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10</w:t>
            </w:r>
          </w:p>
        </w:tc>
        <w:tc>
          <w:tcPr>
            <w:tcW w:w="980"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11</w:t>
            </w:r>
          </w:p>
        </w:tc>
        <w:tc>
          <w:tcPr>
            <w:tcW w:w="980"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12</w:t>
            </w:r>
          </w:p>
        </w:tc>
      </w:tr>
      <w:tr w:rsidR="00E05755" w:rsidRPr="007D1C12" w:rsidTr="007D1C12">
        <w:tc>
          <w:tcPr>
            <w:tcW w:w="1081"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В</w:t>
            </w:r>
          </w:p>
        </w:tc>
        <w:tc>
          <w:tcPr>
            <w:tcW w:w="979"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9</w:t>
            </w:r>
          </w:p>
        </w:tc>
        <w:tc>
          <w:tcPr>
            <w:tcW w:w="979"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10</w:t>
            </w:r>
          </w:p>
        </w:tc>
        <w:tc>
          <w:tcPr>
            <w:tcW w:w="980"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11</w:t>
            </w:r>
          </w:p>
        </w:tc>
        <w:tc>
          <w:tcPr>
            <w:tcW w:w="980"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11</w:t>
            </w:r>
          </w:p>
        </w:tc>
      </w:tr>
      <w:tr w:rsidR="00E05755" w:rsidRPr="007D1C12" w:rsidTr="007D1C12">
        <w:tc>
          <w:tcPr>
            <w:tcW w:w="1081"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ЮВ</w:t>
            </w:r>
          </w:p>
        </w:tc>
        <w:tc>
          <w:tcPr>
            <w:tcW w:w="979"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8</w:t>
            </w:r>
          </w:p>
        </w:tc>
        <w:tc>
          <w:tcPr>
            <w:tcW w:w="979"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9</w:t>
            </w:r>
          </w:p>
        </w:tc>
        <w:tc>
          <w:tcPr>
            <w:tcW w:w="980"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10</w:t>
            </w:r>
          </w:p>
        </w:tc>
        <w:tc>
          <w:tcPr>
            <w:tcW w:w="980"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11</w:t>
            </w:r>
          </w:p>
        </w:tc>
      </w:tr>
      <w:tr w:rsidR="00E05755" w:rsidRPr="007D1C12" w:rsidTr="007D1C12">
        <w:tc>
          <w:tcPr>
            <w:tcW w:w="1081"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proofErr w:type="gramStart"/>
            <w:r w:rsidRPr="007D1C12">
              <w:rPr>
                <w:rFonts w:ascii="Times New Roman" w:hAnsi="Times New Roman" w:cs="Times New Roman"/>
                <w:bCs/>
                <w:color w:val="000000" w:themeColor="text1"/>
                <w:sz w:val="12"/>
                <w:szCs w:val="12"/>
              </w:rPr>
              <w:t>Ю</w:t>
            </w:r>
            <w:proofErr w:type="gramEnd"/>
          </w:p>
        </w:tc>
        <w:tc>
          <w:tcPr>
            <w:tcW w:w="979"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9</w:t>
            </w:r>
          </w:p>
        </w:tc>
        <w:tc>
          <w:tcPr>
            <w:tcW w:w="979"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10</w:t>
            </w:r>
          </w:p>
        </w:tc>
        <w:tc>
          <w:tcPr>
            <w:tcW w:w="980"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11</w:t>
            </w:r>
          </w:p>
        </w:tc>
        <w:tc>
          <w:tcPr>
            <w:tcW w:w="980"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11</w:t>
            </w:r>
          </w:p>
        </w:tc>
      </w:tr>
      <w:tr w:rsidR="00E05755" w:rsidRPr="007D1C12" w:rsidTr="007D1C12">
        <w:tc>
          <w:tcPr>
            <w:tcW w:w="1081"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ЮЗ</w:t>
            </w:r>
          </w:p>
        </w:tc>
        <w:tc>
          <w:tcPr>
            <w:tcW w:w="979"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10</w:t>
            </w:r>
          </w:p>
        </w:tc>
        <w:tc>
          <w:tcPr>
            <w:tcW w:w="979"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12</w:t>
            </w:r>
          </w:p>
        </w:tc>
        <w:tc>
          <w:tcPr>
            <w:tcW w:w="980"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13</w:t>
            </w:r>
          </w:p>
        </w:tc>
        <w:tc>
          <w:tcPr>
            <w:tcW w:w="980"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14</w:t>
            </w:r>
          </w:p>
        </w:tc>
      </w:tr>
      <w:tr w:rsidR="00E05755" w:rsidRPr="007D1C12" w:rsidTr="007D1C12">
        <w:tc>
          <w:tcPr>
            <w:tcW w:w="1081"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proofErr w:type="gramStart"/>
            <w:r w:rsidRPr="007D1C12">
              <w:rPr>
                <w:rFonts w:ascii="Times New Roman" w:hAnsi="Times New Roman" w:cs="Times New Roman"/>
                <w:bCs/>
                <w:color w:val="000000" w:themeColor="text1"/>
                <w:sz w:val="12"/>
                <w:szCs w:val="12"/>
              </w:rPr>
              <w:t>З</w:t>
            </w:r>
            <w:proofErr w:type="gramEnd"/>
          </w:p>
        </w:tc>
        <w:tc>
          <w:tcPr>
            <w:tcW w:w="979"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9</w:t>
            </w:r>
          </w:p>
        </w:tc>
        <w:tc>
          <w:tcPr>
            <w:tcW w:w="979"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10</w:t>
            </w:r>
          </w:p>
        </w:tc>
        <w:tc>
          <w:tcPr>
            <w:tcW w:w="980"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11</w:t>
            </w:r>
          </w:p>
        </w:tc>
        <w:tc>
          <w:tcPr>
            <w:tcW w:w="980"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12</w:t>
            </w:r>
          </w:p>
        </w:tc>
      </w:tr>
      <w:tr w:rsidR="00E05755" w:rsidRPr="007D1C12" w:rsidTr="007D1C12">
        <w:tc>
          <w:tcPr>
            <w:tcW w:w="1081"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СЗ</w:t>
            </w:r>
          </w:p>
        </w:tc>
        <w:tc>
          <w:tcPr>
            <w:tcW w:w="979"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9</w:t>
            </w:r>
          </w:p>
        </w:tc>
        <w:tc>
          <w:tcPr>
            <w:tcW w:w="979"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10</w:t>
            </w:r>
          </w:p>
        </w:tc>
        <w:tc>
          <w:tcPr>
            <w:tcW w:w="980"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11</w:t>
            </w:r>
          </w:p>
        </w:tc>
        <w:tc>
          <w:tcPr>
            <w:tcW w:w="980" w:type="pct"/>
            <w:shd w:val="clear" w:color="auto" w:fill="auto"/>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12</w:t>
            </w:r>
          </w:p>
        </w:tc>
      </w:tr>
    </w:tbl>
    <w:p w:rsidR="00E05755" w:rsidRPr="007D1C12" w:rsidRDefault="00E05755" w:rsidP="007D1C12">
      <w:pPr>
        <w:pStyle w:val="afffff9"/>
        <w:spacing w:before="0" w:after="0"/>
        <w:ind w:firstLine="284"/>
        <w:jc w:val="both"/>
        <w:rPr>
          <w:rFonts w:ascii="Times New Roman" w:hAnsi="Times New Roman"/>
          <w:b w:val="0"/>
          <w:sz w:val="12"/>
          <w:szCs w:val="12"/>
        </w:rPr>
      </w:pPr>
      <w:r w:rsidRPr="007D1C12">
        <w:rPr>
          <w:rFonts w:ascii="Times New Roman" w:hAnsi="Times New Roman"/>
          <w:b w:val="0"/>
          <w:sz w:val="12"/>
          <w:szCs w:val="12"/>
        </w:rPr>
        <w:t xml:space="preserve">Максимальные ветровые нагрузки при </w:t>
      </w:r>
      <w:proofErr w:type="spellStart"/>
      <w:r w:rsidRPr="007D1C12">
        <w:rPr>
          <w:rFonts w:ascii="Times New Roman" w:hAnsi="Times New Roman"/>
          <w:b w:val="0"/>
          <w:sz w:val="12"/>
          <w:szCs w:val="12"/>
        </w:rPr>
        <w:t>гололедно-изморезевых</w:t>
      </w:r>
      <w:proofErr w:type="spellEnd"/>
      <w:r w:rsidRPr="007D1C12">
        <w:rPr>
          <w:rFonts w:ascii="Times New Roman" w:hAnsi="Times New Roman"/>
          <w:b w:val="0"/>
          <w:sz w:val="12"/>
          <w:szCs w:val="12"/>
        </w:rPr>
        <w:t xml:space="preserve"> отложений на провода диаметром 10 мм с высоты подвеса 10 м над поверхностью земли, кгс/м (</w:t>
      </w:r>
      <w:proofErr w:type="spellStart"/>
      <w:proofErr w:type="gramStart"/>
      <w:r w:rsidRPr="007D1C12">
        <w:rPr>
          <w:rFonts w:ascii="Times New Roman" w:hAnsi="Times New Roman"/>
          <w:b w:val="0"/>
          <w:sz w:val="12"/>
          <w:szCs w:val="12"/>
        </w:rPr>
        <w:t>Кинель</w:t>
      </w:r>
      <w:proofErr w:type="spellEnd"/>
      <w:r w:rsidRPr="007D1C12">
        <w:rPr>
          <w:rFonts w:ascii="Times New Roman" w:hAnsi="Times New Roman"/>
          <w:b w:val="0"/>
          <w:sz w:val="12"/>
          <w:szCs w:val="12"/>
        </w:rPr>
        <w:t>-Черкассы</w:t>
      </w:r>
      <w:proofErr w:type="gramEnd"/>
      <w:r w:rsidRPr="007D1C12">
        <w:rPr>
          <w:rFonts w:ascii="Times New Roman" w:hAnsi="Times New Roman"/>
          <w:b w:val="0"/>
          <w:bCs/>
          <w:sz w:val="12"/>
          <w:szCs w:val="12"/>
        </w:rPr>
        <w:t>)</w:t>
      </w:r>
    </w:p>
    <w:tbl>
      <w:tblPr>
        <w:tblStyle w:val="aff6"/>
        <w:tblW w:w="0" w:type="auto"/>
        <w:tblLook w:val="04A0" w:firstRow="1" w:lastRow="0" w:firstColumn="1" w:lastColumn="0" w:noHBand="0" w:noVBand="1"/>
      </w:tblPr>
      <w:tblGrid>
        <w:gridCol w:w="1549"/>
        <w:gridCol w:w="1545"/>
        <w:gridCol w:w="1545"/>
        <w:gridCol w:w="1545"/>
        <w:gridCol w:w="1545"/>
      </w:tblGrid>
      <w:tr w:rsidR="00E05755" w:rsidRPr="007D1C12" w:rsidTr="007D1C12">
        <w:tc>
          <w:tcPr>
            <w:tcW w:w="10137" w:type="dxa"/>
            <w:gridSpan w:val="5"/>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 xml:space="preserve">Ветровые нагрузки, возможные 1 раз </w:t>
            </w:r>
            <w:proofErr w:type="gramStart"/>
            <w:r w:rsidRPr="007D1C12">
              <w:rPr>
                <w:rFonts w:ascii="Times New Roman" w:hAnsi="Times New Roman" w:cs="Times New Roman"/>
                <w:bCs/>
                <w:color w:val="000000" w:themeColor="text1"/>
                <w:sz w:val="12"/>
                <w:szCs w:val="12"/>
              </w:rPr>
              <w:t>в</w:t>
            </w:r>
            <w:proofErr w:type="gramEnd"/>
          </w:p>
        </w:tc>
      </w:tr>
      <w:tr w:rsidR="00E05755" w:rsidRPr="007D1C12" w:rsidTr="007D1C12">
        <w:tc>
          <w:tcPr>
            <w:tcW w:w="2027"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2 года</w:t>
            </w:r>
          </w:p>
        </w:tc>
        <w:tc>
          <w:tcPr>
            <w:tcW w:w="2027"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5 лет</w:t>
            </w:r>
          </w:p>
        </w:tc>
        <w:tc>
          <w:tcPr>
            <w:tcW w:w="2027"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10 лет</w:t>
            </w:r>
          </w:p>
        </w:tc>
        <w:tc>
          <w:tcPr>
            <w:tcW w:w="2028"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25 лет</w:t>
            </w:r>
          </w:p>
        </w:tc>
        <w:tc>
          <w:tcPr>
            <w:tcW w:w="2028"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30 лет</w:t>
            </w:r>
          </w:p>
        </w:tc>
      </w:tr>
      <w:tr w:rsidR="00E05755" w:rsidRPr="007D1C12" w:rsidTr="007D1C12">
        <w:tc>
          <w:tcPr>
            <w:tcW w:w="2027"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0,01</w:t>
            </w:r>
          </w:p>
        </w:tc>
        <w:tc>
          <w:tcPr>
            <w:tcW w:w="2027"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0,02</w:t>
            </w:r>
          </w:p>
        </w:tc>
        <w:tc>
          <w:tcPr>
            <w:tcW w:w="2027"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0,02</w:t>
            </w:r>
          </w:p>
        </w:tc>
        <w:tc>
          <w:tcPr>
            <w:tcW w:w="2028"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0,03</w:t>
            </w:r>
          </w:p>
        </w:tc>
        <w:tc>
          <w:tcPr>
            <w:tcW w:w="2028"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0,04</w:t>
            </w:r>
          </w:p>
        </w:tc>
      </w:tr>
    </w:tbl>
    <w:p w:rsidR="00E05755" w:rsidRPr="007D1C12" w:rsidRDefault="00E05755" w:rsidP="007D1C12">
      <w:pPr>
        <w:spacing w:after="0" w:line="240" w:lineRule="auto"/>
        <w:ind w:firstLine="284"/>
        <w:jc w:val="both"/>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 xml:space="preserve">Максимальная ветровая нагрузка равна 0,03 </w:t>
      </w:r>
      <w:proofErr w:type="spellStart"/>
      <w:r w:rsidRPr="007D1C12">
        <w:rPr>
          <w:rFonts w:ascii="Times New Roman" w:hAnsi="Times New Roman" w:cs="Times New Roman"/>
          <w:bCs/>
          <w:color w:val="000000" w:themeColor="text1"/>
          <w:sz w:val="12"/>
          <w:szCs w:val="12"/>
        </w:rPr>
        <w:t>кгм</w:t>
      </w:r>
      <w:proofErr w:type="spellEnd"/>
      <w:r w:rsidRPr="007D1C12">
        <w:rPr>
          <w:rFonts w:ascii="Times New Roman" w:hAnsi="Times New Roman" w:cs="Times New Roman"/>
          <w:bCs/>
          <w:color w:val="000000" w:themeColor="text1"/>
          <w:sz w:val="12"/>
          <w:szCs w:val="12"/>
        </w:rPr>
        <w:t>/м.</w:t>
      </w:r>
    </w:p>
    <w:p w:rsidR="00E05755" w:rsidRPr="007D1C12" w:rsidRDefault="00E05755" w:rsidP="007D1C12">
      <w:pPr>
        <w:pStyle w:val="afffff9"/>
        <w:spacing w:before="0" w:after="0"/>
        <w:ind w:firstLine="284"/>
        <w:rPr>
          <w:rFonts w:ascii="Times New Roman" w:hAnsi="Times New Roman"/>
          <w:b w:val="0"/>
          <w:sz w:val="12"/>
          <w:szCs w:val="12"/>
        </w:rPr>
      </w:pPr>
      <w:r w:rsidRPr="007D1C12">
        <w:rPr>
          <w:rFonts w:ascii="Times New Roman" w:hAnsi="Times New Roman"/>
          <w:b w:val="0"/>
          <w:sz w:val="12"/>
          <w:szCs w:val="12"/>
        </w:rPr>
        <w:t xml:space="preserve">Максимальные </w:t>
      </w:r>
      <w:proofErr w:type="spellStart"/>
      <w:r w:rsidRPr="007D1C12">
        <w:rPr>
          <w:rFonts w:ascii="Times New Roman" w:hAnsi="Times New Roman"/>
          <w:b w:val="0"/>
          <w:sz w:val="12"/>
          <w:szCs w:val="12"/>
        </w:rPr>
        <w:t>гололедно</w:t>
      </w:r>
      <w:proofErr w:type="spellEnd"/>
      <w:r w:rsidRPr="007D1C12">
        <w:rPr>
          <w:rFonts w:ascii="Times New Roman" w:hAnsi="Times New Roman"/>
          <w:b w:val="0"/>
          <w:sz w:val="12"/>
          <w:szCs w:val="12"/>
        </w:rPr>
        <w:t>-ветровые нагрузки на провода диаметром 10 мм с высоты подвеса 10 м над поверхностью земли, кгс/м (</w:t>
      </w:r>
      <w:proofErr w:type="spellStart"/>
      <w:proofErr w:type="gramStart"/>
      <w:r w:rsidRPr="007D1C12">
        <w:rPr>
          <w:rFonts w:ascii="Times New Roman" w:hAnsi="Times New Roman"/>
          <w:b w:val="0"/>
          <w:sz w:val="12"/>
          <w:szCs w:val="12"/>
        </w:rPr>
        <w:t>Кинель</w:t>
      </w:r>
      <w:proofErr w:type="spellEnd"/>
      <w:r w:rsidRPr="007D1C12">
        <w:rPr>
          <w:rFonts w:ascii="Times New Roman" w:hAnsi="Times New Roman"/>
          <w:b w:val="0"/>
          <w:sz w:val="12"/>
          <w:szCs w:val="12"/>
        </w:rPr>
        <w:t>-Черкассы</w:t>
      </w:r>
      <w:proofErr w:type="gramEnd"/>
      <w:r w:rsidRPr="007D1C12">
        <w:rPr>
          <w:rFonts w:ascii="Times New Roman" w:hAnsi="Times New Roman"/>
          <w:b w:val="0"/>
          <w:sz w:val="12"/>
          <w:szCs w:val="12"/>
        </w:rPr>
        <w:t>)</w:t>
      </w:r>
    </w:p>
    <w:tbl>
      <w:tblPr>
        <w:tblStyle w:val="aff6"/>
        <w:tblW w:w="0" w:type="auto"/>
        <w:tblLook w:val="04A0" w:firstRow="1" w:lastRow="0" w:firstColumn="1" w:lastColumn="0" w:noHBand="0" w:noVBand="1"/>
      </w:tblPr>
      <w:tblGrid>
        <w:gridCol w:w="1552"/>
        <w:gridCol w:w="1547"/>
        <w:gridCol w:w="1547"/>
        <w:gridCol w:w="1548"/>
        <w:gridCol w:w="1535"/>
      </w:tblGrid>
      <w:tr w:rsidR="00E05755" w:rsidRPr="007D1C12" w:rsidTr="007D1C12">
        <w:tc>
          <w:tcPr>
            <w:tcW w:w="10137" w:type="dxa"/>
            <w:gridSpan w:val="5"/>
            <w:vAlign w:val="center"/>
          </w:tcPr>
          <w:p w:rsidR="00E05755" w:rsidRPr="007D1C12" w:rsidRDefault="00E05755" w:rsidP="007D1C12">
            <w:pPr>
              <w:jc w:val="center"/>
              <w:rPr>
                <w:rFonts w:ascii="Times New Roman" w:hAnsi="Times New Roman" w:cs="Times New Roman"/>
                <w:bCs/>
                <w:color w:val="000000" w:themeColor="text1"/>
                <w:sz w:val="12"/>
                <w:szCs w:val="12"/>
              </w:rPr>
            </w:pPr>
            <w:proofErr w:type="spellStart"/>
            <w:r w:rsidRPr="007D1C12">
              <w:rPr>
                <w:rFonts w:ascii="Times New Roman" w:hAnsi="Times New Roman" w:cs="Times New Roman"/>
                <w:bCs/>
                <w:color w:val="000000" w:themeColor="text1"/>
                <w:sz w:val="12"/>
                <w:szCs w:val="12"/>
              </w:rPr>
              <w:t>Гололедно</w:t>
            </w:r>
            <w:proofErr w:type="spellEnd"/>
            <w:r w:rsidRPr="007D1C12">
              <w:rPr>
                <w:rFonts w:ascii="Times New Roman" w:hAnsi="Times New Roman" w:cs="Times New Roman"/>
                <w:bCs/>
                <w:color w:val="000000" w:themeColor="text1"/>
                <w:sz w:val="12"/>
                <w:szCs w:val="12"/>
              </w:rPr>
              <w:t xml:space="preserve">-ветровые нагрузки, возможные 1 раз </w:t>
            </w:r>
            <w:proofErr w:type="gramStart"/>
            <w:r w:rsidRPr="007D1C12">
              <w:rPr>
                <w:rFonts w:ascii="Times New Roman" w:hAnsi="Times New Roman" w:cs="Times New Roman"/>
                <w:bCs/>
                <w:color w:val="000000" w:themeColor="text1"/>
                <w:sz w:val="12"/>
                <w:szCs w:val="12"/>
              </w:rPr>
              <w:t>в</w:t>
            </w:r>
            <w:proofErr w:type="gramEnd"/>
          </w:p>
        </w:tc>
      </w:tr>
      <w:tr w:rsidR="00E05755" w:rsidRPr="007D1C12" w:rsidTr="007D1C12">
        <w:tc>
          <w:tcPr>
            <w:tcW w:w="2027"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2 года</w:t>
            </w:r>
          </w:p>
        </w:tc>
        <w:tc>
          <w:tcPr>
            <w:tcW w:w="2027"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5 лет</w:t>
            </w:r>
          </w:p>
        </w:tc>
        <w:tc>
          <w:tcPr>
            <w:tcW w:w="2027"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10 лет</w:t>
            </w:r>
          </w:p>
        </w:tc>
        <w:tc>
          <w:tcPr>
            <w:tcW w:w="2028"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25 лет</w:t>
            </w:r>
          </w:p>
        </w:tc>
        <w:tc>
          <w:tcPr>
            <w:tcW w:w="2028"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30 лет</w:t>
            </w:r>
          </w:p>
        </w:tc>
      </w:tr>
      <w:tr w:rsidR="00E05755" w:rsidRPr="007D1C12" w:rsidTr="007D1C12">
        <w:tc>
          <w:tcPr>
            <w:tcW w:w="2027"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0,24</w:t>
            </w:r>
          </w:p>
        </w:tc>
        <w:tc>
          <w:tcPr>
            <w:tcW w:w="2027"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0,38</w:t>
            </w:r>
          </w:p>
        </w:tc>
        <w:tc>
          <w:tcPr>
            <w:tcW w:w="2027"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0,53</w:t>
            </w:r>
          </w:p>
        </w:tc>
        <w:tc>
          <w:tcPr>
            <w:tcW w:w="2028"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0,71</w:t>
            </w:r>
          </w:p>
        </w:tc>
        <w:tc>
          <w:tcPr>
            <w:tcW w:w="2028" w:type="dxa"/>
            <w:vAlign w:val="center"/>
          </w:tcPr>
          <w:p w:rsidR="00E05755" w:rsidRPr="007D1C12" w:rsidRDefault="00E05755" w:rsidP="007D1C12">
            <w:pPr>
              <w:jc w:val="center"/>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0,9</w:t>
            </w:r>
          </w:p>
        </w:tc>
      </w:tr>
    </w:tbl>
    <w:p w:rsidR="00E05755" w:rsidRPr="007D1C12" w:rsidRDefault="00E05755" w:rsidP="007D1C12">
      <w:pPr>
        <w:spacing w:line="240" w:lineRule="auto"/>
        <w:ind w:firstLine="284"/>
        <w:jc w:val="both"/>
        <w:rPr>
          <w:rFonts w:ascii="Times New Roman" w:hAnsi="Times New Roman" w:cs="Times New Roman"/>
          <w:bCs/>
          <w:color w:val="000000" w:themeColor="text1"/>
          <w:sz w:val="12"/>
          <w:szCs w:val="12"/>
        </w:rPr>
      </w:pPr>
      <w:r w:rsidRPr="007D1C12">
        <w:rPr>
          <w:rFonts w:ascii="Times New Roman" w:hAnsi="Times New Roman" w:cs="Times New Roman"/>
          <w:bCs/>
          <w:color w:val="000000" w:themeColor="text1"/>
          <w:sz w:val="12"/>
          <w:szCs w:val="12"/>
        </w:rPr>
        <w:t xml:space="preserve">Максимальная ветровая нагрузка равна 0,03 </w:t>
      </w:r>
      <w:proofErr w:type="spellStart"/>
      <w:r w:rsidRPr="007D1C12">
        <w:rPr>
          <w:rFonts w:ascii="Times New Roman" w:hAnsi="Times New Roman" w:cs="Times New Roman"/>
          <w:bCs/>
          <w:color w:val="000000" w:themeColor="text1"/>
          <w:sz w:val="12"/>
          <w:szCs w:val="12"/>
        </w:rPr>
        <w:t>кгм</w:t>
      </w:r>
      <w:proofErr w:type="spellEnd"/>
      <w:r w:rsidRPr="007D1C12">
        <w:rPr>
          <w:rFonts w:ascii="Times New Roman" w:hAnsi="Times New Roman" w:cs="Times New Roman"/>
          <w:bCs/>
          <w:color w:val="000000" w:themeColor="text1"/>
          <w:sz w:val="12"/>
          <w:szCs w:val="12"/>
        </w:rPr>
        <w:t>/м.</w:t>
      </w:r>
    </w:p>
    <w:p w:rsidR="00E05755" w:rsidRDefault="00E05755" w:rsidP="007D1C12">
      <w:pPr>
        <w:spacing w:after="0" w:line="240" w:lineRule="auto"/>
        <w:ind w:firstLine="284"/>
        <w:jc w:val="both"/>
        <w:rPr>
          <w:rFonts w:ascii="Times New Roman" w:hAnsi="Times New Roman" w:cs="Times New Roman"/>
          <w:bCs/>
          <w:iCs/>
          <w:color w:val="000000" w:themeColor="text1"/>
          <w:sz w:val="12"/>
          <w:szCs w:val="12"/>
        </w:rPr>
      </w:pPr>
      <w:r w:rsidRPr="007D1C12">
        <w:rPr>
          <w:rFonts w:ascii="Times New Roman" w:hAnsi="Times New Roman" w:cs="Times New Roman"/>
          <w:bCs/>
          <w:color w:val="000000" w:themeColor="text1"/>
          <w:sz w:val="12"/>
          <w:szCs w:val="12"/>
        </w:rPr>
        <w:lastRenderedPageBreak/>
        <w:t xml:space="preserve">По карте </w:t>
      </w:r>
      <w:r w:rsidRPr="007D1C12">
        <w:rPr>
          <w:rFonts w:ascii="Times New Roman" w:hAnsi="Times New Roman" w:cs="Times New Roman"/>
          <w:bCs/>
          <w:iCs/>
          <w:color w:val="000000" w:themeColor="text1"/>
          <w:sz w:val="12"/>
          <w:szCs w:val="12"/>
        </w:rPr>
        <w:t xml:space="preserve">районирования </w:t>
      </w:r>
      <w:r w:rsidRPr="007D1C12">
        <w:rPr>
          <w:rFonts w:ascii="Times New Roman" w:hAnsi="Times New Roman" w:cs="Times New Roman"/>
          <w:bCs/>
          <w:color w:val="000000" w:themeColor="text1"/>
          <w:sz w:val="12"/>
          <w:szCs w:val="12"/>
        </w:rPr>
        <w:t>(карта 2, СП 20.13330.2016 «Нагрузки и воздействия»)</w:t>
      </w:r>
      <w:r w:rsidRPr="007D1C12">
        <w:rPr>
          <w:rFonts w:ascii="Times New Roman" w:hAnsi="Times New Roman" w:cs="Times New Roman"/>
          <w:bCs/>
          <w:iCs/>
          <w:color w:val="000000" w:themeColor="text1"/>
          <w:sz w:val="12"/>
          <w:szCs w:val="12"/>
        </w:rPr>
        <w:t xml:space="preserve"> территория изысканий по давлению ветра относится к </w:t>
      </w:r>
      <w:r w:rsidRPr="007D1C12">
        <w:rPr>
          <w:rFonts w:ascii="Times New Roman" w:hAnsi="Times New Roman" w:cs="Times New Roman"/>
          <w:bCs/>
          <w:color w:val="000000" w:themeColor="text1"/>
          <w:sz w:val="12"/>
          <w:szCs w:val="12"/>
        </w:rPr>
        <w:t>III району</w:t>
      </w:r>
      <w:r w:rsidRPr="007D1C12">
        <w:rPr>
          <w:rFonts w:ascii="Times New Roman" w:hAnsi="Times New Roman" w:cs="Times New Roman"/>
          <w:bCs/>
          <w:iCs/>
          <w:color w:val="000000" w:themeColor="text1"/>
          <w:sz w:val="12"/>
          <w:szCs w:val="12"/>
        </w:rPr>
        <w:t xml:space="preserve"> со значением показателя 0,38 кПа.</w:t>
      </w:r>
    </w:p>
    <w:p w:rsidR="007D1C12" w:rsidRDefault="007D1C12" w:rsidP="007D1C12">
      <w:pPr>
        <w:spacing w:after="0" w:line="240" w:lineRule="auto"/>
        <w:ind w:firstLine="284"/>
        <w:jc w:val="center"/>
        <w:rPr>
          <w:rFonts w:ascii="Times New Roman" w:hAnsi="Times New Roman" w:cs="Times New Roman"/>
          <w:bCs/>
          <w:iCs/>
          <w:color w:val="000000" w:themeColor="text1"/>
          <w:sz w:val="12"/>
          <w:szCs w:val="12"/>
        </w:rPr>
      </w:pPr>
      <w:r>
        <w:rPr>
          <w:noProof/>
          <w:lang w:eastAsia="ru-RU"/>
        </w:rPr>
        <w:drawing>
          <wp:inline distT="0" distB="0" distL="0" distR="0" wp14:anchorId="01EFAE0C" wp14:editId="62F4A99F">
            <wp:extent cx="1128532" cy="1114425"/>
            <wp:effectExtent l="0" t="0" r="0" b="0"/>
            <wp:docPr id="115" name="Рисунок 115"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Снимок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8532" cy="1114425"/>
                    </a:xfrm>
                    <a:prstGeom prst="rect">
                      <a:avLst/>
                    </a:prstGeom>
                    <a:noFill/>
                    <a:ln>
                      <a:noFill/>
                    </a:ln>
                  </pic:spPr>
                </pic:pic>
              </a:graphicData>
            </a:graphic>
          </wp:inline>
        </w:drawing>
      </w:r>
    </w:p>
    <w:p w:rsidR="007D1C12" w:rsidRDefault="007D1C12" w:rsidP="007D1C12">
      <w:pPr>
        <w:spacing w:after="0" w:line="240" w:lineRule="auto"/>
        <w:ind w:firstLine="284"/>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Годовая пов</w:t>
      </w:r>
      <w:r>
        <w:rPr>
          <w:rFonts w:ascii="Times New Roman" w:hAnsi="Times New Roman" w:cs="Times New Roman"/>
          <w:bCs/>
          <w:iCs/>
          <w:color w:val="000000" w:themeColor="text1"/>
          <w:sz w:val="12"/>
          <w:szCs w:val="12"/>
        </w:rPr>
        <w:t xml:space="preserve">торяемость направлений ветра, % </w:t>
      </w:r>
      <w:r w:rsidRPr="007D1C12">
        <w:rPr>
          <w:rFonts w:ascii="Times New Roman" w:hAnsi="Times New Roman" w:cs="Times New Roman"/>
          <w:bCs/>
          <w:iCs/>
          <w:color w:val="000000" w:themeColor="text1"/>
          <w:sz w:val="12"/>
          <w:szCs w:val="12"/>
        </w:rPr>
        <w:t>(Серноводск)</w:t>
      </w:r>
    </w:p>
    <w:p w:rsidR="007D1C12" w:rsidRDefault="007D1C12" w:rsidP="007D1C12">
      <w:pPr>
        <w:spacing w:after="0" w:line="240" w:lineRule="auto"/>
        <w:ind w:firstLine="284"/>
        <w:jc w:val="center"/>
        <w:rPr>
          <w:rFonts w:ascii="Times New Roman" w:hAnsi="Times New Roman" w:cs="Times New Roman"/>
          <w:bCs/>
          <w:iCs/>
          <w:color w:val="000000" w:themeColor="text1"/>
          <w:sz w:val="12"/>
          <w:szCs w:val="12"/>
        </w:rPr>
      </w:pPr>
      <w:r>
        <w:rPr>
          <w:noProof/>
          <w:lang w:eastAsia="ru-RU"/>
        </w:rPr>
        <w:drawing>
          <wp:inline distT="0" distB="0" distL="0" distR="0" wp14:anchorId="5F1C197F" wp14:editId="540AFAB9">
            <wp:extent cx="1053005" cy="1066800"/>
            <wp:effectExtent l="0" t="0" r="0" b="0"/>
            <wp:docPr id="116" name="Рисунок 116"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Снимок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3005" cy="1066800"/>
                    </a:xfrm>
                    <a:prstGeom prst="rect">
                      <a:avLst/>
                    </a:prstGeom>
                    <a:noFill/>
                    <a:ln>
                      <a:noFill/>
                    </a:ln>
                  </pic:spPr>
                </pic:pic>
              </a:graphicData>
            </a:graphic>
          </wp:inline>
        </w:drawing>
      </w:r>
    </w:p>
    <w:p w:rsidR="007D1C12" w:rsidRDefault="007D1C12" w:rsidP="00C80CD4">
      <w:pPr>
        <w:spacing w:after="0" w:line="240" w:lineRule="auto"/>
        <w:ind w:firstLine="284"/>
        <w:jc w:val="center"/>
        <w:rPr>
          <w:rFonts w:ascii="Times New Roman" w:hAnsi="Times New Roman" w:cs="Times New Roman"/>
          <w:bCs/>
          <w:iCs/>
          <w:color w:val="000000" w:themeColor="text1"/>
          <w:sz w:val="12"/>
          <w:szCs w:val="12"/>
        </w:rPr>
      </w:pPr>
      <w:r w:rsidRPr="007D1C12">
        <w:rPr>
          <w:rFonts w:ascii="Times New Roman" w:hAnsi="Times New Roman" w:cs="Times New Roman"/>
          <w:bCs/>
          <w:iCs/>
          <w:color w:val="000000" w:themeColor="text1"/>
          <w:sz w:val="12"/>
          <w:szCs w:val="12"/>
        </w:rPr>
        <w:t>Годовая повторяемость направлений ветра на уров</w:t>
      </w:r>
      <w:r w:rsidR="00C80CD4">
        <w:rPr>
          <w:rFonts w:ascii="Times New Roman" w:hAnsi="Times New Roman" w:cs="Times New Roman"/>
          <w:bCs/>
          <w:iCs/>
          <w:color w:val="000000" w:themeColor="text1"/>
          <w:sz w:val="12"/>
          <w:szCs w:val="12"/>
        </w:rPr>
        <w:t xml:space="preserve">не 10 м от поверхности земли, % </w:t>
      </w:r>
      <w:r w:rsidRPr="007D1C12">
        <w:rPr>
          <w:rFonts w:ascii="Times New Roman" w:hAnsi="Times New Roman" w:cs="Times New Roman"/>
          <w:bCs/>
          <w:iCs/>
          <w:color w:val="000000" w:themeColor="text1"/>
          <w:sz w:val="12"/>
          <w:szCs w:val="12"/>
        </w:rPr>
        <w:t>(</w:t>
      </w:r>
      <w:proofErr w:type="spellStart"/>
      <w:proofErr w:type="gramStart"/>
      <w:r w:rsidRPr="007D1C12">
        <w:rPr>
          <w:rFonts w:ascii="Times New Roman" w:hAnsi="Times New Roman" w:cs="Times New Roman"/>
          <w:bCs/>
          <w:iCs/>
          <w:color w:val="000000" w:themeColor="text1"/>
          <w:sz w:val="12"/>
          <w:szCs w:val="12"/>
        </w:rPr>
        <w:t>Кинель</w:t>
      </w:r>
      <w:proofErr w:type="spellEnd"/>
      <w:r w:rsidRPr="007D1C12">
        <w:rPr>
          <w:rFonts w:ascii="Times New Roman" w:hAnsi="Times New Roman" w:cs="Times New Roman"/>
          <w:bCs/>
          <w:iCs/>
          <w:color w:val="000000" w:themeColor="text1"/>
          <w:sz w:val="12"/>
          <w:szCs w:val="12"/>
        </w:rPr>
        <w:t>-Черкассы</w:t>
      </w:r>
      <w:proofErr w:type="gramEnd"/>
      <w:r w:rsidRPr="007D1C12">
        <w:rPr>
          <w:rFonts w:ascii="Times New Roman" w:hAnsi="Times New Roman" w:cs="Times New Roman"/>
          <w:bCs/>
          <w:iCs/>
          <w:color w:val="000000" w:themeColor="text1"/>
          <w:sz w:val="12"/>
          <w:szCs w:val="12"/>
        </w:rPr>
        <w:t>)</w:t>
      </w:r>
    </w:p>
    <w:p w:rsidR="00C80CD4" w:rsidRDefault="00C80CD4" w:rsidP="00C80CD4">
      <w:pPr>
        <w:spacing w:after="0" w:line="240" w:lineRule="auto"/>
        <w:ind w:firstLine="284"/>
        <w:jc w:val="center"/>
        <w:rPr>
          <w:rFonts w:ascii="Times New Roman" w:hAnsi="Times New Roman" w:cs="Times New Roman"/>
          <w:bCs/>
          <w:iCs/>
          <w:color w:val="000000" w:themeColor="text1"/>
          <w:sz w:val="12"/>
          <w:szCs w:val="12"/>
        </w:rPr>
      </w:pPr>
      <w:r>
        <w:rPr>
          <w:noProof/>
          <w:lang w:eastAsia="ru-RU"/>
        </w:rPr>
        <w:drawing>
          <wp:inline distT="0" distB="0" distL="0" distR="0" wp14:anchorId="44416007" wp14:editId="1B0DB7B3">
            <wp:extent cx="939336" cy="962025"/>
            <wp:effectExtent l="0" t="0" r="0" b="0"/>
            <wp:docPr id="117" name="Рисунок 117"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Снимок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9336" cy="962025"/>
                    </a:xfrm>
                    <a:prstGeom prst="rect">
                      <a:avLst/>
                    </a:prstGeom>
                    <a:noFill/>
                    <a:ln>
                      <a:noFill/>
                    </a:ln>
                  </pic:spPr>
                </pic:pic>
              </a:graphicData>
            </a:graphic>
          </wp:inline>
        </w:drawing>
      </w:r>
    </w:p>
    <w:p w:rsidR="00C80CD4" w:rsidRDefault="00C80CD4" w:rsidP="00C80CD4">
      <w:pPr>
        <w:spacing w:after="0" w:line="240" w:lineRule="auto"/>
        <w:ind w:firstLine="284"/>
        <w:jc w:val="center"/>
        <w:rPr>
          <w:rFonts w:ascii="Times New Roman" w:hAnsi="Times New Roman" w:cs="Times New Roman"/>
          <w:bCs/>
          <w:iCs/>
          <w:color w:val="000000" w:themeColor="text1"/>
          <w:sz w:val="12"/>
          <w:szCs w:val="12"/>
        </w:rPr>
      </w:pPr>
      <w:r w:rsidRPr="00C80CD4">
        <w:rPr>
          <w:rFonts w:ascii="Times New Roman" w:hAnsi="Times New Roman" w:cs="Times New Roman"/>
          <w:bCs/>
          <w:iCs/>
          <w:color w:val="000000" w:themeColor="text1"/>
          <w:sz w:val="12"/>
          <w:szCs w:val="12"/>
        </w:rPr>
        <w:t>М</w:t>
      </w:r>
      <w:r>
        <w:rPr>
          <w:rFonts w:ascii="Times New Roman" w:hAnsi="Times New Roman" w:cs="Times New Roman"/>
          <w:bCs/>
          <w:iCs/>
          <w:color w:val="000000" w:themeColor="text1"/>
          <w:sz w:val="12"/>
          <w:szCs w:val="12"/>
        </w:rPr>
        <w:t>аксимальная скорость ветра, м/с (</w:t>
      </w:r>
      <w:proofErr w:type="spellStart"/>
      <w:proofErr w:type="gramStart"/>
      <w:r>
        <w:rPr>
          <w:rFonts w:ascii="Times New Roman" w:hAnsi="Times New Roman" w:cs="Times New Roman"/>
          <w:bCs/>
          <w:iCs/>
          <w:color w:val="000000" w:themeColor="text1"/>
          <w:sz w:val="12"/>
          <w:szCs w:val="12"/>
        </w:rPr>
        <w:t>Кинель</w:t>
      </w:r>
      <w:proofErr w:type="spellEnd"/>
      <w:r>
        <w:rPr>
          <w:rFonts w:ascii="Times New Roman" w:hAnsi="Times New Roman" w:cs="Times New Roman"/>
          <w:bCs/>
          <w:iCs/>
          <w:color w:val="000000" w:themeColor="text1"/>
          <w:sz w:val="12"/>
          <w:szCs w:val="12"/>
        </w:rPr>
        <w:t>-Черкассы</w:t>
      </w:r>
      <w:proofErr w:type="gramEnd"/>
      <w:r>
        <w:rPr>
          <w:rFonts w:ascii="Times New Roman" w:hAnsi="Times New Roman" w:cs="Times New Roman"/>
          <w:bCs/>
          <w:iCs/>
          <w:color w:val="000000" w:themeColor="text1"/>
          <w:sz w:val="12"/>
          <w:szCs w:val="12"/>
        </w:rPr>
        <w:t>)</w:t>
      </w:r>
    </w:p>
    <w:p w:rsidR="00C80CD4" w:rsidRDefault="00C80CD4" w:rsidP="00C80CD4">
      <w:pPr>
        <w:spacing w:after="0" w:line="240" w:lineRule="auto"/>
        <w:ind w:firstLine="284"/>
        <w:jc w:val="center"/>
        <w:rPr>
          <w:rFonts w:ascii="Times New Roman" w:hAnsi="Times New Roman" w:cs="Times New Roman"/>
          <w:bCs/>
          <w:iCs/>
          <w:color w:val="000000" w:themeColor="text1"/>
          <w:sz w:val="12"/>
          <w:szCs w:val="12"/>
        </w:rPr>
      </w:pPr>
      <w:r>
        <w:rPr>
          <w:noProof/>
          <w:lang w:eastAsia="ru-RU"/>
        </w:rPr>
        <w:drawing>
          <wp:inline distT="0" distB="0" distL="0" distR="0" wp14:anchorId="784D089E" wp14:editId="3E509740">
            <wp:extent cx="958045" cy="981075"/>
            <wp:effectExtent l="0" t="0" r="0" b="0"/>
            <wp:docPr id="118" name="Рисунок 118"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Снимок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8045" cy="981075"/>
                    </a:xfrm>
                    <a:prstGeom prst="rect">
                      <a:avLst/>
                    </a:prstGeom>
                    <a:noFill/>
                    <a:ln>
                      <a:noFill/>
                    </a:ln>
                  </pic:spPr>
                </pic:pic>
              </a:graphicData>
            </a:graphic>
          </wp:inline>
        </w:drawing>
      </w:r>
    </w:p>
    <w:p w:rsidR="00C80CD4" w:rsidRDefault="00C80CD4" w:rsidP="00C80CD4">
      <w:pPr>
        <w:spacing w:after="0" w:line="240" w:lineRule="auto"/>
        <w:ind w:firstLine="284"/>
        <w:jc w:val="center"/>
        <w:rPr>
          <w:rFonts w:ascii="Times New Roman" w:hAnsi="Times New Roman" w:cs="Times New Roman"/>
          <w:bCs/>
          <w:iCs/>
          <w:color w:val="000000" w:themeColor="text1"/>
          <w:sz w:val="12"/>
          <w:szCs w:val="12"/>
        </w:rPr>
      </w:pPr>
      <w:r w:rsidRPr="00C80CD4">
        <w:rPr>
          <w:rFonts w:ascii="Times New Roman" w:hAnsi="Times New Roman" w:cs="Times New Roman"/>
          <w:bCs/>
          <w:iCs/>
          <w:color w:val="000000" w:themeColor="text1"/>
          <w:sz w:val="12"/>
          <w:szCs w:val="12"/>
        </w:rPr>
        <w:t xml:space="preserve">Преобладающее </w:t>
      </w:r>
      <w:r>
        <w:rPr>
          <w:rFonts w:ascii="Times New Roman" w:hAnsi="Times New Roman" w:cs="Times New Roman"/>
          <w:bCs/>
          <w:iCs/>
          <w:color w:val="000000" w:themeColor="text1"/>
          <w:sz w:val="12"/>
          <w:szCs w:val="12"/>
        </w:rPr>
        <w:t xml:space="preserve">направление </w:t>
      </w:r>
      <w:proofErr w:type="spellStart"/>
      <w:r>
        <w:rPr>
          <w:rFonts w:ascii="Times New Roman" w:hAnsi="Times New Roman" w:cs="Times New Roman"/>
          <w:bCs/>
          <w:iCs/>
          <w:color w:val="000000" w:themeColor="text1"/>
          <w:sz w:val="12"/>
          <w:szCs w:val="12"/>
        </w:rPr>
        <w:t>метелевых</w:t>
      </w:r>
      <w:proofErr w:type="spellEnd"/>
      <w:r>
        <w:rPr>
          <w:rFonts w:ascii="Times New Roman" w:hAnsi="Times New Roman" w:cs="Times New Roman"/>
          <w:bCs/>
          <w:iCs/>
          <w:color w:val="000000" w:themeColor="text1"/>
          <w:sz w:val="12"/>
          <w:szCs w:val="12"/>
        </w:rPr>
        <w:t xml:space="preserve"> ветров, % </w:t>
      </w:r>
      <w:r w:rsidRPr="00C80CD4">
        <w:rPr>
          <w:rFonts w:ascii="Times New Roman" w:hAnsi="Times New Roman" w:cs="Times New Roman"/>
          <w:bCs/>
          <w:iCs/>
          <w:color w:val="000000" w:themeColor="text1"/>
          <w:sz w:val="12"/>
          <w:szCs w:val="12"/>
        </w:rPr>
        <w:t>(</w:t>
      </w:r>
      <w:proofErr w:type="spellStart"/>
      <w:proofErr w:type="gramStart"/>
      <w:r w:rsidRPr="00C80CD4">
        <w:rPr>
          <w:rFonts w:ascii="Times New Roman" w:hAnsi="Times New Roman" w:cs="Times New Roman"/>
          <w:bCs/>
          <w:iCs/>
          <w:color w:val="000000" w:themeColor="text1"/>
          <w:sz w:val="12"/>
          <w:szCs w:val="12"/>
        </w:rPr>
        <w:t>Кинель</w:t>
      </w:r>
      <w:proofErr w:type="spellEnd"/>
      <w:r w:rsidRPr="00C80CD4">
        <w:rPr>
          <w:rFonts w:ascii="Times New Roman" w:hAnsi="Times New Roman" w:cs="Times New Roman"/>
          <w:bCs/>
          <w:iCs/>
          <w:color w:val="000000" w:themeColor="text1"/>
          <w:sz w:val="12"/>
          <w:szCs w:val="12"/>
        </w:rPr>
        <w:t>-Черкассы</w:t>
      </w:r>
      <w:proofErr w:type="gramEnd"/>
      <w:r w:rsidRPr="00C80CD4">
        <w:rPr>
          <w:rFonts w:ascii="Times New Roman" w:hAnsi="Times New Roman" w:cs="Times New Roman"/>
          <w:bCs/>
          <w:iCs/>
          <w:color w:val="000000" w:themeColor="text1"/>
          <w:sz w:val="12"/>
          <w:szCs w:val="12"/>
        </w:rPr>
        <w:t>)</w:t>
      </w:r>
    </w:p>
    <w:p w:rsidR="00C80CD4" w:rsidRPr="00C80CD4" w:rsidRDefault="00C80CD4" w:rsidP="00C80CD4">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 xml:space="preserve">Влажность воздуха характеризуется, прежде всего, упругостью водяного пара (парциальное давление) и относительной влажностью. Наиболее низкие значения последней наблюдаются обычно весной, когда приходящие воздушные массы сформированы над холодным морем. </w:t>
      </w:r>
    </w:p>
    <w:p w:rsidR="00C80CD4" w:rsidRPr="00C80CD4" w:rsidRDefault="00C80CD4" w:rsidP="00C80CD4">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Согласно СП 50.13330.2012 «Тепловая защита зданий», по относительной влажности территория изысканий относится к 3 (сухой) зоне.</w:t>
      </w:r>
    </w:p>
    <w:p w:rsidR="00C80CD4" w:rsidRPr="00C80CD4" w:rsidRDefault="00C80CD4" w:rsidP="00C80CD4">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 xml:space="preserve">Среднее месячное и годовое парциальное давление водяного пара, </w:t>
      </w:r>
      <w:proofErr w:type="spellStart"/>
      <w:r w:rsidRPr="00C80CD4">
        <w:rPr>
          <w:rFonts w:ascii="Times New Roman" w:hAnsi="Times New Roman" w:cs="Times New Roman"/>
          <w:sz w:val="12"/>
          <w:szCs w:val="12"/>
        </w:rPr>
        <w:t>гПа</w:t>
      </w:r>
      <w:proofErr w:type="spellEnd"/>
      <w:r w:rsidRPr="00C80CD4">
        <w:rPr>
          <w:rFonts w:ascii="Times New Roman" w:hAnsi="Times New Roman" w:cs="Times New Roman"/>
          <w:sz w:val="12"/>
          <w:szCs w:val="12"/>
        </w:rPr>
        <w:t xml:space="preserve"> (</w:t>
      </w:r>
      <w:proofErr w:type="spellStart"/>
      <w:proofErr w:type="gramStart"/>
      <w:r w:rsidRPr="00C80CD4">
        <w:rPr>
          <w:rFonts w:ascii="Times New Roman" w:hAnsi="Times New Roman" w:cs="Times New Roman"/>
          <w:sz w:val="12"/>
          <w:szCs w:val="12"/>
        </w:rPr>
        <w:t>Кинель</w:t>
      </w:r>
      <w:proofErr w:type="spellEnd"/>
      <w:r w:rsidRPr="00C80CD4">
        <w:rPr>
          <w:rFonts w:ascii="Times New Roman" w:hAnsi="Times New Roman" w:cs="Times New Roman"/>
          <w:sz w:val="12"/>
          <w:szCs w:val="12"/>
        </w:rPr>
        <w:t>-Черкассы</w:t>
      </w:r>
      <w:proofErr w:type="gramEnd"/>
      <w:r w:rsidRPr="00C80CD4">
        <w:rPr>
          <w:rFonts w:ascii="Times New Roman" w:hAnsi="Times New Roman" w:cs="Times New Roman"/>
          <w:sz w:val="12"/>
          <w:szCs w:val="12"/>
        </w:rPr>
        <w:t>)</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gridCol w:w="574"/>
        <w:gridCol w:w="607"/>
        <w:gridCol w:w="608"/>
        <w:gridCol w:w="608"/>
        <w:gridCol w:w="608"/>
        <w:gridCol w:w="608"/>
        <w:gridCol w:w="608"/>
        <w:gridCol w:w="608"/>
        <w:gridCol w:w="608"/>
        <w:gridCol w:w="608"/>
        <w:gridCol w:w="591"/>
        <w:gridCol w:w="483"/>
      </w:tblGrid>
      <w:tr w:rsidR="00C80CD4" w:rsidRPr="00C80CD4" w:rsidTr="00C80CD4">
        <w:trPr>
          <w:cantSplit/>
          <w:trHeight w:val="70"/>
        </w:trPr>
        <w:tc>
          <w:tcPr>
            <w:tcW w:w="4683" w:type="pct"/>
            <w:gridSpan w:val="12"/>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Месяц</w:t>
            </w:r>
          </w:p>
        </w:tc>
        <w:tc>
          <w:tcPr>
            <w:tcW w:w="317" w:type="pct"/>
            <w:vMerge w:val="restar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Год</w:t>
            </w:r>
          </w:p>
        </w:tc>
      </w:tr>
      <w:tr w:rsidR="00C80CD4" w:rsidRPr="00C80CD4" w:rsidTr="00C80CD4">
        <w:trPr>
          <w:cantSplit/>
          <w:trHeight w:val="70"/>
        </w:trPr>
        <w:tc>
          <w:tcPr>
            <w:tcW w:w="361"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w:t>
            </w:r>
          </w:p>
        </w:tc>
        <w:tc>
          <w:tcPr>
            <w:tcW w:w="375"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III</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IV</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VIII</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IX</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w:t>
            </w:r>
          </w:p>
        </w:tc>
        <w:tc>
          <w:tcPr>
            <w:tcW w:w="385"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XII</w:t>
            </w:r>
          </w:p>
        </w:tc>
        <w:tc>
          <w:tcPr>
            <w:tcW w:w="317" w:type="pct"/>
            <w:vMerge/>
            <w:vAlign w:val="center"/>
          </w:tcPr>
          <w:p w:rsidR="00C80CD4" w:rsidRPr="00C80CD4" w:rsidRDefault="00C80CD4" w:rsidP="00C80CD4">
            <w:pPr>
              <w:spacing w:after="0" w:line="240" w:lineRule="auto"/>
              <w:jc w:val="center"/>
              <w:rPr>
                <w:rFonts w:ascii="Times New Roman" w:hAnsi="Times New Roman" w:cs="Times New Roman"/>
                <w:sz w:val="12"/>
                <w:szCs w:val="12"/>
              </w:rPr>
            </w:pPr>
          </w:p>
        </w:tc>
      </w:tr>
      <w:tr w:rsidR="00C80CD4" w:rsidRPr="00C80CD4" w:rsidTr="00C80CD4">
        <w:trPr>
          <w:trHeight w:val="70"/>
        </w:trPr>
        <w:tc>
          <w:tcPr>
            <w:tcW w:w="361"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2,6</w:t>
            </w:r>
          </w:p>
        </w:tc>
        <w:tc>
          <w:tcPr>
            <w:tcW w:w="375"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2,6</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3,9</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6,3</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9,6</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13,8</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15,9</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14,2</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10,2</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w:t>
            </w:r>
          </w:p>
        </w:tc>
        <w:tc>
          <w:tcPr>
            <w:tcW w:w="39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4,7</w:t>
            </w:r>
          </w:p>
        </w:tc>
        <w:tc>
          <w:tcPr>
            <w:tcW w:w="385"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3,1</w:t>
            </w:r>
          </w:p>
        </w:tc>
        <w:tc>
          <w:tcPr>
            <w:tcW w:w="317"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7,8</w:t>
            </w:r>
          </w:p>
        </w:tc>
      </w:tr>
    </w:tbl>
    <w:p w:rsidR="00C80CD4" w:rsidRPr="00C80CD4" w:rsidRDefault="00C80CD4" w:rsidP="00C80CD4">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Среднее месячная и годовая относительная влажность воздуха, % (Серноводск, приложение К)</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573"/>
        <w:gridCol w:w="607"/>
        <w:gridCol w:w="608"/>
        <w:gridCol w:w="608"/>
        <w:gridCol w:w="608"/>
        <w:gridCol w:w="608"/>
        <w:gridCol w:w="608"/>
        <w:gridCol w:w="608"/>
        <w:gridCol w:w="608"/>
        <w:gridCol w:w="608"/>
        <w:gridCol w:w="591"/>
        <w:gridCol w:w="486"/>
      </w:tblGrid>
      <w:tr w:rsidR="00C80CD4" w:rsidRPr="00C80CD4" w:rsidTr="00C80CD4">
        <w:trPr>
          <w:cantSplit/>
          <w:trHeight w:val="70"/>
        </w:trPr>
        <w:tc>
          <w:tcPr>
            <w:tcW w:w="4681" w:type="pct"/>
            <w:gridSpan w:val="12"/>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Месяц</w:t>
            </w:r>
          </w:p>
        </w:tc>
        <w:tc>
          <w:tcPr>
            <w:tcW w:w="319" w:type="pct"/>
            <w:vMerge w:val="restar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Год</w:t>
            </w:r>
          </w:p>
        </w:tc>
      </w:tr>
      <w:tr w:rsidR="00C80CD4" w:rsidRPr="00C80CD4" w:rsidTr="00C80CD4">
        <w:trPr>
          <w:cantSplit/>
          <w:trHeight w:val="70"/>
        </w:trPr>
        <w:tc>
          <w:tcPr>
            <w:tcW w:w="360"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w:t>
            </w:r>
          </w:p>
        </w:tc>
        <w:tc>
          <w:tcPr>
            <w:tcW w:w="374"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III</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IV</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VIII</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IX</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w:t>
            </w:r>
          </w:p>
        </w:tc>
        <w:tc>
          <w:tcPr>
            <w:tcW w:w="385"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XII</w:t>
            </w:r>
          </w:p>
        </w:tc>
        <w:tc>
          <w:tcPr>
            <w:tcW w:w="319" w:type="pct"/>
            <w:vMerge/>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p>
        </w:tc>
      </w:tr>
      <w:tr w:rsidR="00C80CD4" w:rsidRPr="00C80CD4" w:rsidTr="00C80CD4">
        <w:trPr>
          <w:trHeight w:val="70"/>
        </w:trPr>
        <w:tc>
          <w:tcPr>
            <w:tcW w:w="360"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81</w:t>
            </w:r>
          </w:p>
        </w:tc>
        <w:tc>
          <w:tcPr>
            <w:tcW w:w="374"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78</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78</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68</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55</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61</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65</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65</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69</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77</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83</w:t>
            </w:r>
          </w:p>
        </w:tc>
        <w:tc>
          <w:tcPr>
            <w:tcW w:w="385"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83</w:t>
            </w:r>
          </w:p>
        </w:tc>
        <w:tc>
          <w:tcPr>
            <w:tcW w:w="319"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72</w:t>
            </w:r>
          </w:p>
        </w:tc>
      </w:tr>
    </w:tbl>
    <w:p w:rsidR="00C80CD4" w:rsidRPr="00C80CD4" w:rsidRDefault="00C80CD4" w:rsidP="00C80CD4">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 xml:space="preserve">Осадки на территории составляют в среднем за год 461 мм с наибольшим суточным значением 88 мм. Главную роль в формировании стока играют осадки зимнего периода, большая часть жидких осадков расходуется на испарение и просачивание. </w:t>
      </w:r>
    </w:p>
    <w:p w:rsidR="00C80CD4" w:rsidRPr="00C80CD4" w:rsidRDefault="00C80CD4" w:rsidP="00C80CD4">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 xml:space="preserve">Среднее месячное и годовое количество осадков, </w:t>
      </w:r>
      <w:proofErr w:type="gramStart"/>
      <w:r w:rsidRPr="00C80CD4">
        <w:rPr>
          <w:rFonts w:ascii="Times New Roman" w:hAnsi="Times New Roman" w:cs="Times New Roman"/>
          <w:sz w:val="12"/>
          <w:szCs w:val="12"/>
        </w:rPr>
        <w:t>мм</w:t>
      </w:r>
      <w:proofErr w:type="gramEnd"/>
      <w:r w:rsidRPr="00C80CD4">
        <w:rPr>
          <w:rFonts w:ascii="Times New Roman" w:hAnsi="Times New Roman" w:cs="Times New Roman"/>
          <w:sz w:val="12"/>
          <w:szCs w:val="12"/>
        </w:rPr>
        <w:t xml:space="preserve"> (Серноводск)</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
        <w:gridCol w:w="576"/>
        <w:gridCol w:w="607"/>
        <w:gridCol w:w="608"/>
        <w:gridCol w:w="608"/>
        <w:gridCol w:w="608"/>
        <w:gridCol w:w="608"/>
        <w:gridCol w:w="608"/>
        <w:gridCol w:w="608"/>
        <w:gridCol w:w="608"/>
        <w:gridCol w:w="608"/>
        <w:gridCol w:w="595"/>
        <w:gridCol w:w="486"/>
      </w:tblGrid>
      <w:tr w:rsidR="00C80CD4" w:rsidRPr="00C80CD4" w:rsidTr="00C80CD4">
        <w:trPr>
          <w:cantSplit/>
          <w:trHeight w:val="70"/>
        </w:trPr>
        <w:tc>
          <w:tcPr>
            <w:tcW w:w="4683" w:type="pct"/>
            <w:gridSpan w:val="12"/>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Месяц</w:t>
            </w:r>
          </w:p>
        </w:tc>
        <w:tc>
          <w:tcPr>
            <w:tcW w:w="317" w:type="pct"/>
            <w:vMerge w:val="restar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Год</w:t>
            </w:r>
          </w:p>
        </w:tc>
      </w:tr>
      <w:tr w:rsidR="00C80CD4" w:rsidRPr="00C80CD4" w:rsidTr="00C80CD4">
        <w:trPr>
          <w:cantSplit/>
          <w:trHeight w:val="70"/>
        </w:trPr>
        <w:tc>
          <w:tcPr>
            <w:tcW w:w="355"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w:t>
            </w:r>
          </w:p>
        </w:tc>
        <w:tc>
          <w:tcPr>
            <w:tcW w:w="37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III</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IV</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VIII</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IX</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w:t>
            </w:r>
          </w:p>
        </w:tc>
        <w:tc>
          <w:tcPr>
            <w:tcW w:w="387"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XII</w:t>
            </w:r>
          </w:p>
        </w:tc>
        <w:tc>
          <w:tcPr>
            <w:tcW w:w="317" w:type="pct"/>
            <w:vMerge/>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p>
        </w:tc>
      </w:tr>
      <w:tr w:rsidR="00C80CD4" w:rsidRPr="00C80CD4" w:rsidTr="00C80CD4">
        <w:trPr>
          <w:trHeight w:val="70"/>
        </w:trPr>
        <w:tc>
          <w:tcPr>
            <w:tcW w:w="355"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32</w:t>
            </w:r>
          </w:p>
        </w:tc>
        <w:tc>
          <w:tcPr>
            <w:tcW w:w="37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24</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26</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29</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36</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50</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54</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46</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46</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46</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37</w:t>
            </w:r>
          </w:p>
        </w:tc>
        <w:tc>
          <w:tcPr>
            <w:tcW w:w="387"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35</w:t>
            </w:r>
          </w:p>
        </w:tc>
        <w:tc>
          <w:tcPr>
            <w:tcW w:w="317"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461</w:t>
            </w:r>
          </w:p>
        </w:tc>
      </w:tr>
    </w:tbl>
    <w:p w:rsidR="00C80CD4" w:rsidRPr="00C80CD4" w:rsidRDefault="00C80CD4" w:rsidP="00C80CD4">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Число дней с осадками &gt; 1 мм (Серноводск)</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
        <w:gridCol w:w="576"/>
        <w:gridCol w:w="607"/>
        <w:gridCol w:w="608"/>
        <w:gridCol w:w="608"/>
        <w:gridCol w:w="608"/>
        <w:gridCol w:w="608"/>
        <w:gridCol w:w="608"/>
        <w:gridCol w:w="608"/>
        <w:gridCol w:w="608"/>
        <w:gridCol w:w="608"/>
        <w:gridCol w:w="594"/>
        <w:gridCol w:w="486"/>
      </w:tblGrid>
      <w:tr w:rsidR="00C80CD4" w:rsidRPr="00C80CD4" w:rsidTr="00C80CD4">
        <w:trPr>
          <w:cantSplit/>
          <w:trHeight w:val="70"/>
        </w:trPr>
        <w:tc>
          <w:tcPr>
            <w:tcW w:w="4682" w:type="pct"/>
            <w:gridSpan w:val="12"/>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Месяц</w:t>
            </w:r>
          </w:p>
        </w:tc>
        <w:tc>
          <w:tcPr>
            <w:tcW w:w="318" w:type="pct"/>
            <w:vMerge w:val="restar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Год</w:t>
            </w:r>
          </w:p>
        </w:tc>
      </w:tr>
      <w:tr w:rsidR="00C80CD4" w:rsidRPr="00C80CD4" w:rsidTr="00C80CD4">
        <w:trPr>
          <w:cantSplit/>
          <w:trHeight w:val="70"/>
        </w:trPr>
        <w:tc>
          <w:tcPr>
            <w:tcW w:w="35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lastRenderedPageBreak/>
              <w:t>I</w:t>
            </w:r>
          </w:p>
        </w:tc>
        <w:tc>
          <w:tcPr>
            <w:tcW w:w="37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III</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IV</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VIII</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IX</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w:t>
            </w:r>
          </w:p>
        </w:tc>
        <w:tc>
          <w:tcPr>
            <w:tcW w:w="387"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XII</w:t>
            </w:r>
          </w:p>
        </w:tc>
        <w:tc>
          <w:tcPr>
            <w:tcW w:w="318" w:type="pct"/>
            <w:vMerge/>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p>
        </w:tc>
      </w:tr>
      <w:tr w:rsidR="00C80CD4" w:rsidRPr="00C80CD4" w:rsidTr="00C80CD4">
        <w:trPr>
          <w:trHeight w:val="70"/>
        </w:trPr>
        <w:tc>
          <w:tcPr>
            <w:tcW w:w="35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9</w:t>
            </w:r>
          </w:p>
        </w:tc>
        <w:tc>
          <w:tcPr>
            <w:tcW w:w="37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6,6</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5,7</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6,4</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8,1</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7,7</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7,2</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7,8</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8,7</w:t>
            </w:r>
          </w:p>
        </w:tc>
        <w:tc>
          <w:tcPr>
            <w:tcW w:w="396"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8,2</w:t>
            </w:r>
          </w:p>
        </w:tc>
        <w:tc>
          <w:tcPr>
            <w:tcW w:w="387"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8,9</w:t>
            </w:r>
          </w:p>
        </w:tc>
        <w:tc>
          <w:tcPr>
            <w:tcW w:w="318" w:type="pct"/>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91</w:t>
            </w:r>
          </w:p>
        </w:tc>
      </w:tr>
    </w:tbl>
    <w:p w:rsidR="00C80CD4" w:rsidRDefault="00C80CD4" w:rsidP="00C80CD4">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 xml:space="preserve">Наибольшее суточное количество осадков, </w:t>
      </w:r>
      <w:proofErr w:type="gramStart"/>
      <w:r w:rsidRPr="00C80CD4">
        <w:rPr>
          <w:rFonts w:ascii="Times New Roman" w:hAnsi="Times New Roman" w:cs="Times New Roman"/>
          <w:sz w:val="12"/>
          <w:szCs w:val="12"/>
        </w:rPr>
        <w:t>мм</w:t>
      </w:r>
      <w:proofErr w:type="gramEnd"/>
      <w:r w:rsidRPr="00C80CD4">
        <w:rPr>
          <w:rFonts w:ascii="Times New Roman" w:hAnsi="Times New Roman" w:cs="Times New Roman"/>
          <w:sz w:val="12"/>
          <w:szCs w:val="12"/>
        </w:rPr>
        <w:t xml:space="preserve">  (Серноводск, приложение К)</w:t>
      </w:r>
    </w:p>
    <w:tbl>
      <w:tblPr>
        <w:tblStyle w:val="aff6"/>
        <w:tblW w:w="5000" w:type="pct"/>
        <w:tblLook w:val="04A0" w:firstRow="1" w:lastRow="0" w:firstColumn="1" w:lastColumn="0" w:noHBand="0" w:noVBand="1"/>
      </w:tblPr>
      <w:tblGrid>
        <w:gridCol w:w="612"/>
        <w:gridCol w:w="612"/>
        <w:gridCol w:w="612"/>
        <w:gridCol w:w="625"/>
        <w:gridCol w:w="612"/>
        <w:gridCol w:w="625"/>
        <w:gridCol w:w="699"/>
        <w:gridCol w:w="771"/>
        <w:gridCol w:w="625"/>
        <w:gridCol w:w="612"/>
        <w:gridCol w:w="625"/>
        <w:gridCol w:w="699"/>
      </w:tblGrid>
      <w:tr w:rsidR="00C80CD4" w:rsidTr="00C80CD4">
        <w:tc>
          <w:tcPr>
            <w:tcW w:w="39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I</w:t>
            </w:r>
          </w:p>
        </w:tc>
        <w:tc>
          <w:tcPr>
            <w:tcW w:w="39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II</w:t>
            </w:r>
          </w:p>
        </w:tc>
        <w:tc>
          <w:tcPr>
            <w:tcW w:w="39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III</w:t>
            </w:r>
          </w:p>
        </w:tc>
        <w:tc>
          <w:tcPr>
            <w:tcW w:w="404"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IV</w:t>
            </w:r>
          </w:p>
        </w:tc>
        <w:tc>
          <w:tcPr>
            <w:tcW w:w="39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V</w:t>
            </w:r>
          </w:p>
        </w:tc>
        <w:tc>
          <w:tcPr>
            <w:tcW w:w="404"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VI</w:t>
            </w:r>
          </w:p>
        </w:tc>
        <w:tc>
          <w:tcPr>
            <w:tcW w:w="452"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VII</w:t>
            </w:r>
          </w:p>
        </w:tc>
        <w:tc>
          <w:tcPr>
            <w:tcW w:w="499"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VIII</w:t>
            </w:r>
          </w:p>
        </w:tc>
        <w:tc>
          <w:tcPr>
            <w:tcW w:w="404"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IX</w:t>
            </w:r>
          </w:p>
        </w:tc>
        <w:tc>
          <w:tcPr>
            <w:tcW w:w="39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X</w:t>
            </w:r>
          </w:p>
        </w:tc>
        <w:tc>
          <w:tcPr>
            <w:tcW w:w="404"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XI</w:t>
            </w:r>
          </w:p>
        </w:tc>
        <w:tc>
          <w:tcPr>
            <w:tcW w:w="452"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XII</w:t>
            </w:r>
          </w:p>
        </w:tc>
      </w:tr>
      <w:tr w:rsidR="00C80CD4" w:rsidTr="00C80CD4">
        <w:tc>
          <w:tcPr>
            <w:tcW w:w="39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24</w:t>
            </w:r>
          </w:p>
        </w:tc>
        <w:tc>
          <w:tcPr>
            <w:tcW w:w="39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26</w:t>
            </w:r>
          </w:p>
        </w:tc>
        <w:tc>
          <w:tcPr>
            <w:tcW w:w="39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24</w:t>
            </w:r>
          </w:p>
        </w:tc>
        <w:tc>
          <w:tcPr>
            <w:tcW w:w="404"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36</w:t>
            </w:r>
          </w:p>
        </w:tc>
        <w:tc>
          <w:tcPr>
            <w:tcW w:w="39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35</w:t>
            </w:r>
          </w:p>
        </w:tc>
        <w:tc>
          <w:tcPr>
            <w:tcW w:w="404"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45</w:t>
            </w:r>
          </w:p>
        </w:tc>
        <w:tc>
          <w:tcPr>
            <w:tcW w:w="452"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88</w:t>
            </w:r>
          </w:p>
        </w:tc>
        <w:tc>
          <w:tcPr>
            <w:tcW w:w="499"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55</w:t>
            </w:r>
          </w:p>
        </w:tc>
        <w:tc>
          <w:tcPr>
            <w:tcW w:w="404"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69</w:t>
            </w:r>
          </w:p>
        </w:tc>
        <w:tc>
          <w:tcPr>
            <w:tcW w:w="39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31</w:t>
            </w:r>
          </w:p>
        </w:tc>
        <w:tc>
          <w:tcPr>
            <w:tcW w:w="404"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33</w:t>
            </w:r>
          </w:p>
        </w:tc>
        <w:tc>
          <w:tcPr>
            <w:tcW w:w="452"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20</w:t>
            </w:r>
          </w:p>
        </w:tc>
      </w:tr>
    </w:tbl>
    <w:p w:rsidR="00C80CD4" w:rsidRPr="00C80CD4" w:rsidRDefault="00C80CD4" w:rsidP="00C80CD4">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Месячное и годовое количество жидких (ж), твердых (т) и смешанных (с) осадков, мм (</w:t>
      </w:r>
      <w:proofErr w:type="spellStart"/>
      <w:proofErr w:type="gramStart"/>
      <w:r w:rsidRPr="00C80CD4">
        <w:rPr>
          <w:rFonts w:ascii="Times New Roman" w:hAnsi="Times New Roman" w:cs="Times New Roman"/>
          <w:sz w:val="12"/>
          <w:szCs w:val="12"/>
        </w:rPr>
        <w:t>Кинель</w:t>
      </w:r>
      <w:proofErr w:type="spellEnd"/>
      <w:r w:rsidRPr="00C80CD4">
        <w:rPr>
          <w:rFonts w:ascii="Times New Roman" w:hAnsi="Times New Roman" w:cs="Times New Roman"/>
          <w:sz w:val="12"/>
          <w:szCs w:val="12"/>
        </w:rPr>
        <w:t>-Черкассы</w:t>
      </w:r>
      <w:proofErr w:type="gramEnd"/>
      <w:r w:rsidRPr="00C80CD4">
        <w:rPr>
          <w:rFonts w:ascii="Times New Roman" w:hAnsi="Times New Roman" w:cs="Times New Roman"/>
          <w:sz w:val="12"/>
          <w:szCs w:val="1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4"/>
        <w:gridCol w:w="532"/>
        <w:gridCol w:w="531"/>
        <w:gridCol w:w="427"/>
        <w:gridCol w:w="427"/>
        <w:gridCol w:w="428"/>
        <w:gridCol w:w="485"/>
        <w:gridCol w:w="553"/>
        <w:gridCol w:w="553"/>
        <w:gridCol w:w="553"/>
        <w:gridCol w:w="553"/>
        <w:gridCol w:w="553"/>
        <w:gridCol w:w="553"/>
        <w:gridCol w:w="407"/>
      </w:tblGrid>
      <w:tr w:rsidR="00C80CD4" w:rsidRPr="00C80CD4" w:rsidTr="00C80CD4">
        <w:trPr>
          <w:cantSplit/>
          <w:trHeight w:val="70"/>
        </w:trPr>
        <w:tc>
          <w:tcPr>
            <w:tcW w:w="760" w:type="pct"/>
            <w:vMerge w:val="restar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Вид осадков</w:t>
            </w:r>
          </w:p>
        </w:tc>
        <w:tc>
          <w:tcPr>
            <w:tcW w:w="3982" w:type="pct"/>
            <w:gridSpan w:val="12"/>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Месяц</w:t>
            </w:r>
          </w:p>
        </w:tc>
        <w:tc>
          <w:tcPr>
            <w:tcW w:w="258" w:type="pct"/>
            <w:vMerge w:val="restar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Год</w:t>
            </w:r>
          </w:p>
        </w:tc>
      </w:tr>
      <w:tr w:rsidR="00C80CD4" w:rsidRPr="00C80CD4" w:rsidTr="00C80CD4">
        <w:trPr>
          <w:cantSplit/>
          <w:trHeight w:val="70"/>
        </w:trPr>
        <w:tc>
          <w:tcPr>
            <w:tcW w:w="760" w:type="pct"/>
            <w:vMerge/>
            <w:vAlign w:val="center"/>
          </w:tcPr>
          <w:p w:rsidR="00C80CD4" w:rsidRPr="00C80CD4" w:rsidRDefault="00C80CD4" w:rsidP="00C80CD4">
            <w:pPr>
              <w:spacing w:after="0" w:line="240" w:lineRule="auto"/>
              <w:jc w:val="center"/>
              <w:rPr>
                <w:rFonts w:ascii="Times New Roman" w:hAnsi="Times New Roman" w:cs="Times New Roman"/>
                <w:sz w:val="12"/>
                <w:szCs w:val="12"/>
              </w:rPr>
            </w:pPr>
          </w:p>
        </w:tc>
        <w:tc>
          <w:tcPr>
            <w:tcW w:w="345"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w:t>
            </w:r>
          </w:p>
        </w:tc>
        <w:tc>
          <w:tcPr>
            <w:tcW w:w="344"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w:t>
            </w:r>
          </w:p>
        </w:tc>
        <w:tc>
          <w:tcPr>
            <w:tcW w:w="277"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III</w:t>
            </w:r>
          </w:p>
        </w:tc>
        <w:tc>
          <w:tcPr>
            <w:tcW w:w="277"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IV</w:t>
            </w:r>
          </w:p>
        </w:tc>
        <w:tc>
          <w:tcPr>
            <w:tcW w:w="277"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w:t>
            </w:r>
          </w:p>
        </w:tc>
        <w:tc>
          <w:tcPr>
            <w:tcW w:w="314"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VIII</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IX</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w:t>
            </w:r>
          </w:p>
        </w:tc>
        <w:tc>
          <w:tcPr>
            <w:tcW w:w="35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XII</w:t>
            </w:r>
          </w:p>
        </w:tc>
        <w:tc>
          <w:tcPr>
            <w:tcW w:w="258" w:type="pct"/>
            <w:vMerge/>
            <w:vAlign w:val="center"/>
          </w:tcPr>
          <w:p w:rsidR="00C80CD4" w:rsidRPr="00C80CD4" w:rsidRDefault="00C80CD4" w:rsidP="00C80CD4">
            <w:pPr>
              <w:spacing w:after="0" w:line="240" w:lineRule="auto"/>
              <w:jc w:val="center"/>
              <w:rPr>
                <w:rFonts w:ascii="Times New Roman" w:hAnsi="Times New Roman" w:cs="Times New Roman"/>
                <w:sz w:val="12"/>
                <w:szCs w:val="12"/>
              </w:rPr>
            </w:pPr>
          </w:p>
        </w:tc>
      </w:tr>
      <w:tr w:rsidR="00C80CD4" w:rsidRPr="00C80CD4" w:rsidTr="00C80CD4">
        <w:trPr>
          <w:trHeight w:val="70"/>
        </w:trPr>
        <w:tc>
          <w:tcPr>
            <w:tcW w:w="760"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Жесткие</w:t>
            </w:r>
          </w:p>
        </w:tc>
        <w:tc>
          <w:tcPr>
            <w:tcW w:w="345"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44"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77"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277"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17</w:t>
            </w:r>
          </w:p>
        </w:tc>
        <w:tc>
          <w:tcPr>
            <w:tcW w:w="277"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29</w:t>
            </w:r>
          </w:p>
        </w:tc>
        <w:tc>
          <w:tcPr>
            <w:tcW w:w="314"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53</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47</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41</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43</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28</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12</w:t>
            </w:r>
          </w:p>
        </w:tc>
        <w:tc>
          <w:tcPr>
            <w:tcW w:w="35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2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295</w:t>
            </w:r>
          </w:p>
        </w:tc>
      </w:tr>
      <w:tr w:rsidR="00C80CD4" w:rsidRPr="00C80CD4" w:rsidTr="00C80CD4">
        <w:trPr>
          <w:trHeight w:val="70"/>
        </w:trPr>
        <w:tc>
          <w:tcPr>
            <w:tcW w:w="760"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Твердые</w:t>
            </w:r>
          </w:p>
        </w:tc>
        <w:tc>
          <w:tcPr>
            <w:tcW w:w="345"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30</w:t>
            </w:r>
          </w:p>
        </w:tc>
        <w:tc>
          <w:tcPr>
            <w:tcW w:w="344"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19</w:t>
            </w:r>
          </w:p>
        </w:tc>
        <w:tc>
          <w:tcPr>
            <w:tcW w:w="277"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17</w:t>
            </w:r>
          </w:p>
        </w:tc>
        <w:tc>
          <w:tcPr>
            <w:tcW w:w="277"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w:t>
            </w:r>
          </w:p>
        </w:tc>
        <w:tc>
          <w:tcPr>
            <w:tcW w:w="277"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14"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15</w:t>
            </w:r>
          </w:p>
        </w:tc>
        <w:tc>
          <w:tcPr>
            <w:tcW w:w="35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23</w:t>
            </w:r>
          </w:p>
        </w:tc>
        <w:tc>
          <w:tcPr>
            <w:tcW w:w="2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99</w:t>
            </w:r>
          </w:p>
        </w:tc>
      </w:tr>
      <w:tr w:rsidR="00C80CD4" w:rsidRPr="00C80CD4" w:rsidTr="00C80CD4">
        <w:trPr>
          <w:trHeight w:val="70"/>
        </w:trPr>
        <w:tc>
          <w:tcPr>
            <w:tcW w:w="760"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Смешанные</w:t>
            </w:r>
          </w:p>
        </w:tc>
        <w:tc>
          <w:tcPr>
            <w:tcW w:w="345"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w:t>
            </w:r>
          </w:p>
        </w:tc>
        <w:tc>
          <w:tcPr>
            <w:tcW w:w="344"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11</w:t>
            </w:r>
          </w:p>
        </w:tc>
        <w:tc>
          <w:tcPr>
            <w:tcW w:w="277"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9</w:t>
            </w:r>
          </w:p>
        </w:tc>
        <w:tc>
          <w:tcPr>
            <w:tcW w:w="277"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10</w:t>
            </w:r>
          </w:p>
        </w:tc>
        <w:tc>
          <w:tcPr>
            <w:tcW w:w="277"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314"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12</w:t>
            </w:r>
          </w:p>
        </w:tc>
        <w:tc>
          <w:tcPr>
            <w:tcW w:w="3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14</w:t>
            </w:r>
          </w:p>
        </w:tc>
        <w:tc>
          <w:tcPr>
            <w:tcW w:w="356"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13</w:t>
            </w:r>
          </w:p>
        </w:tc>
        <w:tc>
          <w:tcPr>
            <w:tcW w:w="258"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75</w:t>
            </w:r>
          </w:p>
        </w:tc>
      </w:tr>
    </w:tbl>
    <w:p w:rsidR="00C80CD4" w:rsidRPr="00C80CD4" w:rsidRDefault="00C80CD4" w:rsidP="00C80CD4">
      <w:pPr>
        <w:spacing w:after="0" w:line="240" w:lineRule="auto"/>
        <w:ind w:firstLine="284"/>
        <w:jc w:val="both"/>
        <w:rPr>
          <w:rFonts w:ascii="Times New Roman" w:hAnsi="Times New Roman" w:cs="Times New Roman"/>
          <w:sz w:val="12"/>
          <w:szCs w:val="12"/>
        </w:rPr>
      </w:pPr>
      <w:proofErr w:type="spellStart"/>
      <w:r w:rsidRPr="00C80CD4">
        <w:rPr>
          <w:rFonts w:ascii="Times New Roman" w:hAnsi="Times New Roman" w:cs="Times New Roman"/>
          <w:sz w:val="12"/>
          <w:szCs w:val="12"/>
        </w:rPr>
        <w:t>Гололедно-изморозевые</w:t>
      </w:r>
      <w:proofErr w:type="spellEnd"/>
      <w:r w:rsidRPr="00C80CD4">
        <w:rPr>
          <w:rFonts w:ascii="Times New Roman" w:hAnsi="Times New Roman" w:cs="Times New Roman"/>
          <w:sz w:val="12"/>
          <w:szCs w:val="12"/>
        </w:rPr>
        <w:t xml:space="preserve"> отложения наблюдаются в период с ноября по март. Сведения о максимальном весе </w:t>
      </w:r>
      <w:proofErr w:type="spellStart"/>
      <w:r w:rsidRPr="00C80CD4">
        <w:rPr>
          <w:rFonts w:ascii="Times New Roman" w:hAnsi="Times New Roman" w:cs="Times New Roman"/>
          <w:sz w:val="12"/>
          <w:szCs w:val="12"/>
        </w:rPr>
        <w:t>гололедно-изморозевых</w:t>
      </w:r>
      <w:proofErr w:type="spellEnd"/>
      <w:r w:rsidRPr="00C80CD4">
        <w:rPr>
          <w:rFonts w:ascii="Times New Roman" w:hAnsi="Times New Roman" w:cs="Times New Roman"/>
          <w:sz w:val="12"/>
          <w:szCs w:val="12"/>
        </w:rPr>
        <w:t xml:space="preserve"> отложений представлены в таблице 3.26, о числе дней с гололедом – в таблице.</w:t>
      </w:r>
    </w:p>
    <w:p w:rsidR="00C80CD4" w:rsidRPr="00C80CD4" w:rsidRDefault="00C80CD4" w:rsidP="00C80CD4">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 xml:space="preserve">По карте районирования территория изысканий по толщине стенки гололеда относится ко II району (СП 20.13330.2016, карта 3) со значением показателя 5 мм. </w:t>
      </w:r>
    </w:p>
    <w:p w:rsidR="00C80CD4" w:rsidRPr="00C80CD4" w:rsidRDefault="00C80CD4" w:rsidP="00C80CD4">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Среднее число дней с обледенением гололедного станка (</w:t>
      </w:r>
      <w:proofErr w:type="spellStart"/>
      <w:proofErr w:type="gramStart"/>
      <w:r w:rsidRPr="00C80CD4">
        <w:rPr>
          <w:rFonts w:ascii="Times New Roman" w:hAnsi="Times New Roman" w:cs="Times New Roman"/>
          <w:sz w:val="12"/>
          <w:szCs w:val="12"/>
        </w:rPr>
        <w:t>Кинель</w:t>
      </w:r>
      <w:proofErr w:type="spellEnd"/>
      <w:r w:rsidRPr="00C80CD4">
        <w:rPr>
          <w:rFonts w:ascii="Times New Roman" w:hAnsi="Times New Roman" w:cs="Times New Roman"/>
          <w:sz w:val="12"/>
          <w:szCs w:val="12"/>
        </w:rPr>
        <w:t>-Черкассы</w:t>
      </w:r>
      <w:proofErr w:type="gramEnd"/>
      <w:r w:rsidRPr="00C80CD4">
        <w:rPr>
          <w:rFonts w:ascii="Times New Roman" w:hAnsi="Times New Roman" w:cs="Times New Roman"/>
          <w:sz w:val="12"/>
          <w:szCs w:val="12"/>
        </w:rPr>
        <w:t>)</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68"/>
        <w:gridCol w:w="566"/>
        <w:gridCol w:w="568"/>
        <w:gridCol w:w="566"/>
        <w:gridCol w:w="568"/>
        <w:gridCol w:w="564"/>
        <w:gridCol w:w="566"/>
        <w:gridCol w:w="568"/>
        <w:gridCol w:w="564"/>
      </w:tblGrid>
      <w:tr w:rsidR="00C80CD4" w:rsidRPr="00C80CD4" w:rsidTr="00C80CD4">
        <w:trPr>
          <w:trHeight w:val="70"/>
        </w:trPr>
        <w:tc>
          <w:tcPr>
            <w:tcW w:w="1668" w:type="pct"/>
            <w:vMerge w:val="restar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Явление</w:t>
            </w:r>
          </w:p>
        </w:tc>
        <w:tc>
          <w:tcPr>
            <w:tcW w:w="3332" w:type="pct"/>
            <w:gridSpan w:val="9"/>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Месяц</w:t>
            </w:r>
          </w:p>
        </w:tc>
      </w:tr>
      <w:tr w:rsidR="00C80CD4" w:rsidRPr="00C80CD4" w:rsidTr="00C80CD4">
        <w:trPr>
          <w:trHeight w:val="70"/>
        </w:trPr>
        <w:tc>
          <w:tcPr>
            <w:tcW w:w="1668" w:type="pct"/>
            <w:vMerge/>
            <w:vAlign w:val="center"/>
          </w:tcPr>
          <w:p w:rsidR="00C80CD4" w:rsidRPr="00C80CD4" w:rsidRDefault="00C80CD4" w:rsidP="00C80CD4">
            <w:pPr>
              <w:spacing w:after="0" w:line="240" w:lineRule="auto"/>
              <w:jc w:val="center"/>
              <w:rPr>
                <w:rFonts w:ascii="Times New Roman" w:hAnsi="Times New Roman" w:cs="Times New Roman"/>
                <w:sz w:val="12"/>
                <w:szCs w:val="12"/>
              </w:rPr>
            </w:pPr>
          </w:p>
        </w:tc>
        <w:tc>
          <w:tcPr>
            <w:tcW w:w="371"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IX</w:t>
            </w:r>
          </w:p>
        </w:tc>
        <w:tc>
          <w:tcPr>
            <w:tcW w:w="370"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w:t>
            </w:r>
          </w:p>
        </w:tc>
        <w:tc>
          <w:tcPr>
            <w:tcW w:w="371"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w:t>
            </w:r>
          </w:p>
        </w:tc>
        <w:tc>
          <w:tcPr>
            <w:tcW w:w="370"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XII</w:t>
            </w:r>
          </w:p>
        </w:tc>
        <w:tc>
          <w:tcPr>
            <w:tcW w:w="371"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w:t>
            </w:r>
          </w:p>
        </w:tc>
        <w:tc>
          <w:tcPr>
            <w:tcW w:w="369"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w:t>
            </w:r>
          </w:p>
        </w:tc>
        <w:tc>
          <w:tcPr>
            <w:tcW w:w="370"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III</w:t>
            </w:r>
          </w:p>
        </w:tc>
        <w:tc>
          <w:tcPr>
            <w:tcW w:w="371"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IV</w:t>
            </w:r>
          </w:p>
        </w:tc>
        <w:tc>
          <w:tcPr>
            <w:tcW w:w="369" w:type="pct"/>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Год</w:t>
            </w:r>
          </w:p>
        </w:tc>
      </w:tr>
      <w:tr w:rsidR="00C80CD4" w:rsidRPr="00C80CD4" w:rsidTr="00C80CD4">
        <w:trPr>
          <w:trHeight w:val="70"/>
        </w:trPr>
        <w:tc>
          <w:tcPr>
            <w:tcW w:w="1668"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Гололед</w:t>
            </w:r>
          </w:p>
        </w:tc>
        <w:tc>
          <w:tcPr>
            <w:tcW w:w="371"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0,1</w:t>
            </w:r>
          </w:p>
        </w:tc>
        <w:tc>
          <w:tcPr>
            <w:tcW w:w="370"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0,4</w:t>
            </w:r>
          </w:p>
        </w:tc>
        <w:tc>
          <w:tcPr>
            <w:tcW w:w="371"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w:t>
            </w:r>
          </w:p>
        </w:tc>
        <w:tc>
          <w:tcPr>
            <w:tcW w:w="370"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w:t>
            </w:r>
          </w:p>
        </w:tc>
        <w:tc>
          <w:tcPr>
            <w:tcW w:w="371"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36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370"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371"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0,3</w:t>
            </w:r>
          </w:p>
        </w:tc>
        <w:tc>
          <w:tcPr>
            <w:tcW w:w="36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16</w:t>
            </w:r>
          </w:p>
        </w:tc>
      </w:tr>
      <w:tr w:rsidR="00C80CD4" w:rsidRPr="00C80CD4" w:rsidTr="00C80CD4">
        <w:trPr>
          <w:trHeight w:val="70"/>
        </w:trPr>
        <w:tc>
          <w:tcPr>
            <w:tcW w:w="1668"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Изморозь</w:t>
            </w:r>
          </w:p>
        </w:tc>
        <w:tc>
          <w:tcPr>
            <w:tcW w:w="371"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0,07</w:t>
            </w:r>
          </w:p>
        </w:tc>
        <w:tc>
          <w:tcPr>
            <w:tcW w:w="370"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0,6</w:t>
            </w:r>
          </w:p>
        </w:tc>
        <w:tc>
          <w:tcPr>
            <w:tcW w:w="371"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370"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w:t>
            </w:r>
          </w:p>
        </w:tc>
        <w:tc>
          <w:tcPr>
            <w:tcW w:w="371"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w:t>
            </w:r>
          </w:p>
        </w:tc>
        <w:tc>
          <w:tcPr>
            <w:tcW w:w="36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w:t>
            </w:r>
          </w:p>
        </w:tc>
        <w:tc>
          <w:tcPr>
            <w:tcW w:w="370"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w:t>
            </w:r>
          </w:p>
        </w:tc>
        <w:tc>
          <w:tcPr>
            <w:tcW w:w="371"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36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29</w:t>
            </w:r>
          </w:p>
        </w:tc>
      </w:tr>
      <w:tr w:rsidR="00C80CD4" w:rsidRPr="00C80CD4" w:rsidTr="00C80CD4">
        <w:trPr>
          <w:trHeight w:val="70"/>
        </w:trPr>
        <w:tc>
          <w:tcPr>
            <w:tcW w:w="1668"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Среднее число дней с обледенением всех видов</w:t>
            </w:r>
          </w:p>
        </w:tc>
        <w:tc>
          <w:tcPr>
            <w:tcW w:w="371"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0,2</w:t>
            </w:r>
          </w:p>
        </w:tc>
        <w:tc>
          <w:tcPr>
            <w:tcW w:w="370"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371"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w:t>
            </w:r>
          </w:p>
        </w:tc>
        <w:tc>
          <w:tcPr>
            <w:tcW w:w="370"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10</w:t>
            </w:r>
          </w:p>
        </w:tc>
        <w:tc>
          <w:tcPr>
            <w:tcW w:w="371"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9</w:t>
            </w:r>
          </w:p>
        </w:tc>
        <w:tc>
          <w:tcPr>
            <w:tcW w:w="36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w:t>
            </w:r>
          </w:p>
        </w:tc>
        <w:tc>
          <w:tcPr>
            <w:tcW w:w="370"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w:t>
            </w:r>
          </w:p>
        </w:tc>
        <w:tc>
          <w:tcPr>
            <w:tcW w:w="371"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36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42</w:t>
            </w:r>
          </w:p>
        </w:tc>
      </w:tr>
    </w:tbl>
    <w:p w:rsidR="00C80CD4" w:rsidRDefault="00C80CD4" w:rsidP="00C80CD4">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 xml:space="preserve">Максимальный вес </w:t>
      </w:r>
      <w:proofErr w:type="spellStart"/>
      <w:r w:rsidRPr="00C80CD4">
        <w:rPr>
          <w:rFonts w:ascii="Times New Roman" w:hAnsi="Times New Roman" w:cs="Times New Roman"/>
          <w:sz w:val="12"/>
          <w:szCs w:val="12"/>
        </w:rPr>
        <w:t>гололедно-изморозевых</w:t>
      </w:r>
      <w:proofErr w:type="spellEnd"/>
      <w:r w:rsidRPr="00C80CD4">
        <w:rPr>
          <w:rFonts w:ascii="Times New Roman" w:hAnsi="Times New Roman" w:cs="Times New Roman"/>
          <w:sz w:val="12"/>
          <w:szCs w:val="12"/>
        </w:rPr>
        <w:t xml:space="preserve"> отложений (</w:t>
      </w:r>
      <w:proofErr w:type="spellStart"/>
      <w:proofErr w:type="gramStart"/>
      <w:r w:rsidRPr="00C80CD4">
        <w:rPr>
          <w:rFonts w:ascii="Times New Roman" w:hAnsi="Times New Roman" w:cs="Times New Roman"/>
          <w:sz w:val="12"/>
          <w:szCs w:val="12"/>
        </w:rPr>
        <w:t>Кинель</w:t>
      </w:r>
      <w:proofErr w:type="spellEnd"/>
      <w:r w:rsidRPr="00C80CD4">
        <w:rPr>
          <w:rFonts w:ascii="Times New Roman" w:hAnsi="Times New Roman" w:cs="Times New Roman"/>
          <w:sz w:val="12"/>
          <w:szCs w:val="12"/>
        </w:rPr>
        <w:t>-Черкассы</w:t>
      </w:r>
      <w:proofErr w:type="gramEnd"/>
      <w:r w:rsidRPr="00C80CD4">
        <w:rPr>
          <w:rFonts w:ascii="Times New Roman" w:hAnsi="Times New Roman" w:cs="Times New Roman"/>
          <w:sz w:val="12"/>
          <w:szCs w:val="12"/>
        </w:rPr>
        <w:t>)</w:t>
      </w:r>
    </w:p>
    <w:tbl>
      <w:tblPr>
        <w:tblStyle w:val="aff6"/>
        <w:tblW w:w="5000" w:type="pct"/>
        <w:tblLook w:val="04A0" w:firstRow="1" w:lastRow="0" w:firstColumn="1" w:lastColumn="0" w:noHBand="0" w:noVBand="1"/>
      </w:tblPr>
      <w:tblGrid>
        <w:gridCol w:w="1383"/>
        <w:gridCol w:w="1710"/>
        <w:gridCol w:w="1546"/>
        <w:gridCol w:w="1546"/>
        <w:gridCol w:w="1544"/>
      </w:tblGrid>
      <w:tr w:rsidR="00C80CD4" w:rsidTr="00C80CD4">
        <w:tc>
          <w:tcPr>
            <w:tcW w:w="5000" w:type="pct"/>
            <w:gridSpan w:val="5"/>
            <w:vAlign w:val="center"/>
          </w:tcPr>
          <w:p w:rsid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 xml:space="preserve">Максимальный вес </w:t>
            </w:r>
            <w:proofErr w:type="spellStart"/>
            <w:r w:rsidRPr="00C80CD4">
              <w:rPr>
                <w:rFonts w:ascii="Times New Roman" w:hAnsi="Times New Roman" w:cs="Times New Roman"/>
                <w:sz w:val="12"/>
                <w:szCs w:val="12"/>
              </w:rPr>
              <w:t>гололедно-изморозевых</w:t>
            </w:r>
            <w:proofErr w:type="spellEnd"/>
            <w:r w:rsidRPr="00C80CD4">
              <w:rPr>
                <w:rFonts w:ascii="Times New Roman" w:hAnsi="Times New Roman" w:cs="Times New Roman"/>
                <w:sz w:val="12"/>
                <w:szCs w:val="12"/>
              </w:rPr>
              <w:t xml:space="preserve"> отложений, грамм</w:t>
            </w:r>
          </w:p>
        </w:tc>
      </w:tr>
      <w:tr w:rsidR="00C80CD4" w:rsidTr="00C80CD4">
        <w:tc>
          <w:tcPr>
            <w:tcW w:w="895"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гололед</w:t>
            </w:r>
          </w:p>
        </w:tc>
        <w:tc>
          <w:tcPr>
            <w:tcW w:w="110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кристаллическая изморозь</w:t>
            </w:r>
          </w:p>
        </w:tc>
        <w:tc>
          <w:tcPr>
            <w:tcW w:w="1000"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зернистая изморозь</w:t>
            </w:r>
          </w:p>
        </w:tc>
        <w:tc>
          <w:tcPr>
            <w:tcW w:w="1000"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мокрый снег</w:t>
            </w:r>
          </w:p>
        </w:tc>
        <w:tc>
          <w:tcPr>
            <w:tcW w:w="999"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сложное отложение</w:t>
            </w:r>
          </w:p>
        </w:tc>
      </w:tr>
      <w:tr w:rsidR="00C80CD4" w:rsidTr="00C80CD4">
        <w:tc>
          <w:tcPr>
            <w:tcW w:w="895"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22</w:t>
            </w:r>
          </w:p>
        </w:tc>
        <w:tc>
          <w:tcPr>
            <w:tcW w:w="110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24</w:t>
            </w:r>
          </w:p>
        </w:tc>
        <w:tc>
          <w:tcPr>
            <w:tcW w:w="1000"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6</w:t>
            </w:r>
          </w:p>
        </w:tc>
        <w:tc>
          <w:tcPr>
            <w:tcW w:w="1000"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256</w:t>
            </w:r>
          </w:p>
        </w:tc>
        <w:tc>
          <w:tcPr>
            <w:tcW w:w="999"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40</w:t>
            </w:r>
          </w:p>
        </w:tc>
      </w:tr>
    </w:tbl>
    <w:p w:rsidR="00C80CD4" w:rsidRPr="00C80CD4" w:rsidRDefault="00C80CD4" w:rsidP="00C80CD4">
      <w:pPr>
        <w:spacing w:after="0" w:line="240" w:lineRule="auto"/>
        <w:ind w:firstLine="284"/>
        <w:rPr>
          <w:rFonts w:ascii="Times New Roman" w:hAnsi="Times New Roman" w:cs="Times New Roman"/>
          <w:sz w:val="12"/>
          <w:szCs w:val="12"/>
        </w:rPr>
      </w:pPr>
      <w:r w:rsidRPr="00C80CD4">
        <w:rPr>
          <w:rFonts w:ascii="Times New Roman" w:hAnsi="Times New Roman" w:cs="Times New Roman"/>
          <w:sz w:val="12"/>
          <w:szCs w:val="12"/>
        </w:rPr>
        <w:t xml:space="preserve">Средняя толщина нормативной стенки гололеда равна 2 мм, максимальная 11,1 мм </w:t>
      </w:r>
    </w:p>
    <w:p w:rsidR="00C80CD4" w:rsidRPr="00C80CD4" w:rsidRDefault="00C80CD4" w:rsidP="00C80CD4">
      <w:pPr>
        <w:spacing w:after="0" w:line="240" w:lineRule="auto"/>
        <w:ind w:firstLine="284"/>
        <w:rPr>
          <w:rFonts w:ascii="Times New Roman" w:hAnsi="Times New Roman" w:cs="Times New Roman"/>
          <w:sz w:val="12"/>
          <w:szCs w:val="12"/>
        </w:rPr>
      </w:pPr>
      <w:r w:rsidRPr="00C80CD4">
        <w:rPr>
          <w:rFonts w:ascii="Times New Roman" w:hAnsi="Times New Roman" w:cs="Times New Roman"/>
          <w:sz w:val="12"/>
          <w:szCs w:val="12"/>
        </w:rPr>
        <w:t>Число дней с гололедом (</w:t>
      </w:r>
      <w:proofErr w:type="spellStart"/>
      <w:proofErr w:type="gramStart"/>
      <w:r w:rsidRPr="00C80CD4">
        <w:rPr>
          <w:rFonts w:ascii="Times New Roman" w:hAnsi="Times New Roman" w:cs="Times New Roman"/>
          <w:sz w:val="12"/>
          <w:szCs w:val="12"/>
        </w:rPr>
        <w:t>Кинель</w:t>
      </w:r>
      <w:proofErr w:type="spellEnd"/>
      <w:r w:rsidRPr="00C80CD4">
        <w:rPr>
          <w:rFonts w:ascii="Times New Roman" w:hAnsi="Times New Roman" w:cs="Times New Roman"/>
          <w:sz w:val="12"/>
          <w:szCs w:val="12"/>
        </w:rPr>
        <w:t>-Черкассы</w:t>
      </w:r>
      <w:proofErr w:type="gramEnd"/>
      <w:r w:rsidRPr="00C80CD4">
        <w:rPr>
          <w:rFonts w:ascii="Times New Roman" w:hAnsi="Times New Roman" w:cs="Times New Roman"/>
          <w:sz w:val="12"/>
          <w:szCs w:val="12"/>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6"/>
        <w:gridCol w:w="507"/>
        <w:gridCol w:w="509"/>
        <w:gridCol w:w="512"/>
        <w:gridCol w:w="456"/>
        <w:gridCol w:w="433"/>
        <w:gridCol w:w="494"/>
        <w:gridCol w:w="518"/>
        <w:gridCol w:w="517"/>
        <w:gridCol w:w="494"/>
        <w:gridCol w:w="514"/>
        <w:gridCol w:w="456"/>
        <w:gridCol w:w="507"/>
        <w:gridCol w:w="541"/>
      </w:tblGrid>
      <w:tr w:rsidR="00C80CD4" w:rsidRPr="00C80CD4" w:rsidTr="00C80CD4">
        <w:trPr>
          <w:trHeight w:val="70"/>
          <w:tblHeader/>
        </w:trPr>
        <w:tc>
          <w:tcPr>
            <w:tcW w:w="737" w:type="pct"/>
            <w:vMerge w:val="restart"/>
            <w:tcBorders>
              <w:top w:val="single" w:sz="4" w:space="0" w:color="auto"/>
              <w:left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p>
        </w:tc>
        <w:tc>
          <w:tcPr>
            <w:tcW w:w="3906" w:type="pct"/>
            <w:gridSpan w:val="12"/>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Месяц</w:t>
            </w:r>
          </w:p>
        </w:tc>
        <w:tc>
          <w:tcPr>
            <w:tcW w:w="357" w:type="pct"/>
            <w:vMerge w:val="restart"/>
            <w:tcBorders>
              <w:top w:val="single" w:sz="4" w:space="0" w:color="auto"/>
              <w:left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Год</w:t>
            </w:r>
          </w:p>
        </w:tc>
      </w:tr>
      <w:tr w:rsidR="00C80CD4" w:rsidRPr="00C80CD4" w:rsidTr="00C80CD4">
        <w:trPr>
          <w:trHeight w:val="70"/>
          <w:tblHeader/>
        </w:trPr>
        <w:tc>
          <w:tcPr>
            <w:tcW w:w="737" w:type="pct"/>
            <w:vMerge/>
            <w:tcBorders>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w:t>
            </w:r>
          </w:p>
        </w:tc>
        <w:tc>
          <w:tcPr>
            <w:tcW w:w="336"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w:t>
            </w:r>
          </w:p>
        </w:tc>
        <w:tc>
          <w:tcPr>
            <w:tcW w:w="338"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III</w:t>
            </w:r>
          </w:p>
        </w:tc>
        <w:tc>
          <w:tcPr>
            <w:tcW w:w="301"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IV</w:t>
            </w:r>
          </w:p>
        </w:tc>
        <w:tc>
          <w:tcPr>
            <w:tcW w:w="286"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w:t>
            </w:r>
          </w:p>
        </w:tc>
        <w:tc>
          <w:tcPr>
            <w:tcW w:w="326"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w:t>
            </w:r>
          </w:p>
        </w:tc>
        <w:tc>
          <w:tcPr>
            <w:tcW w:w="342"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w:t>
            </w:r>
          </w:p>
        </w:tc>
        <w:tc>
          <w:tcPr>
            <w:tcW w:w="341"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VIII</w:t>
            </w:r>
          </w:p>
        </w:tc>
        <w:tc>
          <w:tcPr>
            <w:tcW w:w="326"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IX</w:t>
            </w:r>
          </w:p>
        </w:tc>
        <w:tc>
          <w:tcPr>
            <w:tcW w:w="339"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w:t>
            </w:r>
          </w:p>
        </w:tc>
        <w:tc>
          <w:tcPr>
            <w:tcW w:w="301"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w:t>
            </w:r>
          </w:p>
        </w:tc>
        <w:tc>
          <w:tcPr>
            <w:tcW w:w="334"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XII</w:t>
            </w:r>
          </w:p>
        </w:tc>
        <w:tc>
          <w:tcPr>
            <w:tcW w:w="357" w:type="pct"/>
            <w:vMerge/>
            <w:tcBorders>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p>
        </w:tc>
      </w:tr>
      <w:tr w:rsidR="00C80CD4" w:rsidRPr="00C80CD4" w:rsidTr="00C80CD4">
        <w:trPr>
          <w:trHeight w:val="70"/>
        </w:trPr>
        <w:tc>
          <w:tcPr>
            <w:tcW w:w="737"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Среднее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0,7</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0,6</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0,3</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0,1</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0,6</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r>
      <w:tr w:rsidR="00C80CD4" w:rsidRPr="00C80CD4" w:rsidTr="00C80CD4">
        <w:trPr>
          <w:trHeight w:val="70"/>
        </w:trPr>
        <w:tc>
          <w:tcPr>
            <w:tcW w:w="737"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Наибольшее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9</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11</w:t>
            </w:r>
          </w:p>
        </w:tc>
      </w:tr>
    </w:tbl>
    <w:p w:rsidR="00C80CD4" w:rsidRPr="00C80CD4" w:rsidRDefault="00C80CD4" w:rsidP="00C80CD4">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Среди атмосферных явлений на территории фиксируются туман, гроза, метель, град, пыльная буря. Повторяемость гроз представлена в таблице, средняя продолжительность метелей – в таблице.</w:t>
      </w:r>
    </w:p>
    <w:p w:rsidR="00C80CD4" w:rsidRPr="00C80CD4" w:rsidRDefault="00C80CD4" w:rsidP="00C80CD4">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 xml:space="preserve">Число дней с атмосферными явлениями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8"/>
        <w:gridCol w:w="507"/>
        <w:gridCol w:w="509"/>
        <w:gridCol w:w="512"/>
        <w:gridCol w:w="456"/>
        <w:gridCol w:w="433"/>
        <w:gridCol w:w="494"/>
        <w:gridCol w:w="514"/>
        <w:gridCol w:w="517"/>
        <w:gridCol w:w="494"/>
        <w:gridCol w:w="514"/>
        <w:gridCol w:w="456"/>
        <w:gridCol w:w="506"/>
        <w:gridCol w:w="544"/>
      </w:tblGrid>
      <w:tr w:rsidR="00C80CD4" w:rsidRPr="00C80CD4" w:rsidTr="00C80CD4">
        <w:trPr>
          <w:trHeight w:val="70"/>
          <w:tblHeader/>
        </w:trPr>
        <w:tc>
          <w:tcPr>
            <w:tcW w:w="739" w:type="pct"/>
            <w:vMerge w:val="restart"/>
            <w:tcBorders>
              <w:top w:val="single" w:sz="4" w:space="0" w:color="auto"/>
              <w:left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p>
        </w:tc>
        <w:tc>
          <w:tcPr>
            <w:tcW w:w="3902" w:type="pct"/>
            <w:gridSpan w:val="12"/>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Месяц</w:t>
            </w:r>
          </w:p>
        </w:tc>
        <w:tc>
          <w:tcPr>
            <w:tcW w:w="359" w:type="pct"/>
            <w:vMerge w:val="restart"/>
            <w:tcBorders>
              <w:top w:val="single" w:sz="4" w:space="0" w:color="auto"/>
              <w:left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Год</w:t>
            </w:r>
          </w:p>
        </w:tc>
      </w:tr>
      <w:tr w:rsidR="00C80CD4" w:rsidRPr="00C80CD4" w:rsidTr="00C80CD4">
        <w:trPr>
          <w:trHeight w:val="70"/>
          <w:tblHeader/>
        </w:trPr>
        <w:tc>
          <w:tcPr>
            <w:tcW w:w="739" w:type="pct"/>
            <w:vMerge/>
            <w:tcBorders>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w:t>
            </w:r>
          </w:p>
        </w:tc>
        <w:tc>
          <w:tcPr>
            <w:tcW w:w="336"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w:t>
            </w:r>
          </w:p>
        </w:tc>
        <w:tc>
          <w:tcPr>
            <w:tcW w:w="338"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III</w:t>
            </w:r>
          </w:p>
        </w:tc>
        <w:tc>
          <w:tcPr>
            <w:tcW w:w="301"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IV</w:t>
            </w:r>
          </w:p>
        </w:tc>
        <w:tc>
          <w:tcPr>
            <w:tcW w:w="286"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w:t>
            </w:r>
          </w:p>
        </w:tc>
        <w:tc>
          <w:tcPr>
            <w:tcW w:w="326"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w:t>
            </w:r>
          </w:p>
        </w:tc>
        <w:tc>
          <w:tcPr>
            <w:tcW w:w="339"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w:t>
            </w:r>
          </w:p>
        </w:tc>
        <w:tc>
          <w:tcPr>
            <w:tcW w:w="341"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VIII</w:t>
            </w:r>
          </w:p>
        </w:tc>
        <w:tc>
          <w:tcPr>
            <w:tcW w:w="326"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IX</w:t>
            </w:r>
          </w:p>
        </w:tc>
        <w:tc>
          <w:tcPr>
            <w:tcW w:w="339"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w:t>
            </w:r>
          </w:p>
        </w:tc>
        <w:tc>
          <w:tcPr>
            <w:tcW w:w="301"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w:t>
            </w:r>
          </w:p>
        </w:tc>
        <w:tc>
          <w:tcPr>
            <w:tcW w:w="333"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XII</w:t>
            </w:r>
          </w:p>
        </w:tc>
        <w:tc>
          <w:tcPr>
            <w:tcW w:w="359" w:type="pct"/>
            <w:vMerge/>
            <w:tcBorders>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p>
        </w:tc>
      </w:tr>
      <w:tr w:rsidR="00C80CD4" w:rsidRPr="00C80CD4" w:rsidTr="00C80CD4">
        <w:trPr>
          <w:trHeight w:val="70"/>
          <w:tblHeader/>
        </w:trPr>
        <w:tc>
          <w:tcPr>
            <w:tcW w:w="5000" w:type="pct"/>
            <w:gridSpan w:val="14"/>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туман (Серноводск)</w:t>
            </w:r>
          </w:p>
        </w:tc>
      </w:tr>
      <w:tr w:rsidR="00C80CD4" w:rsidRPr="00C80CD4" w:rsidTr="00C80CD4">
        <w:trPr>
          <w:trHeight w:val="70"/>
          <w:tblHeader/>
        </w:trPr>
        <w:tc>
          <w:tcPr>
            <w:tcW w:w="739"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Среднее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0,7</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26</w:t>
            </w:r>
          </w:p>
        </w:tc>
      </w:tr>
      <w:tr w:rsidR="00C80CD4" w:rsidRPr="00C80CD4" w:rsidTr="00C80CD4">
        <w:trPr>
          <w:trHeight w:val="70"/>
          <w:tblHeader/>
        </w:trPr>
        <w:tc>
          <w:tcPr>
            <w:tcW w:w="73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Наибольшее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11</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11</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15</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50</w:t>
            </w:r>
          </w:p>
        </w:tc>
      </w:tr>
      <w:tr w:rsidR="00C80CD4" w:rsidRPr="00C80CD4" w:rsidTr="00C80CD4">
        <w:trPr>
          <w:trHeight w:val="70"/>
          <w:tblHeader/>
        </w:trPr>
        <w:tc>
          <w:tcPr>
            <w:tcW w:w="5000" w:type="pct"/>
            <w:gridSpan w:val="14"/>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гроза (Серноводск)</w:t>
            </w:r>
          </w:p>
        </w:tc>
      </w:tr>
      <w:tr w:rsidR="00C80CD4" w:rsidRPr="00C80CD4" w:rsidTr="00C80CD4">
        <w:trPr>
          <w:trHeight w:val="70"/>
          <w:tblHeader/>
        </w:trPr>
        <w:tc>
          <w:tcPr>
            <w:tcW w:w="73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Среднее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0,05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24</w:t>
            </w:r>
          </w:p>
        </w:tc>
      </w:tr>
      <w:tr w:rsidR="00C80CD4" w:rsidRPr="00C80CD4" w:rsidTr="00C80CD4">
        <w:trPr>
          <w:trHeight w:val="70"/>
          <w:tblHeader/>
        </w:trPr>
        <w:tc>
          <w:tcPr>
            <w:tcW w:w="73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Наибольшее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27</w:t>
            </w:r>
          </w:p>
        </w:tc>
      </w:tr>
      <w:tr w:rsidR="00C80CD4" w:rsidRPr="00C80CD4" w:rsidTr="00C80CD4">
        <w:trPr>
          <w:trHeight w:val="70"/>
          <w:tblHeader/>
        </w:trPr>
        <w:tc>
          <w:tcPr>
            <w:tcW w:w="5000" w:type="pct"/>
            <w:gridSpan w:val="14"/>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метель (Серноводск)</w:t>
            </w:r>
          </w:p>
        </w:tc>
      </w:tr>
      <w:tr w:rsidR="00C80CD4" w:rsidRPr="00C80CD4" w:rsidTr="00C80CD4">
        <w:trPr>
          <w:trHeight w:val="70"/>
          <w:tblHeader/>
        </w:trPr>
        <w:tc>
          <w:tcPr>
            <w:tcW w:w="73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Среднее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0,01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25</w:t>
            </w:r>
          </w:p>
        </w:tc>
      </w:tr>
      <w:tr w:rsidR="00C80CD4" w:rsidRPr="00C80CD4" w:rsidTr="00C80CD4">
        <w:trPr>
          <w:trHeight w:val="70"/>
          <w:tblHeader/>
        </w:trPr>
        <w:tc>
          <w:tcPr>
            <w:tcW w:w="73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Наибольшее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18</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16</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14</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16</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51</w:t>
            </w:r>
          </w:p>
        </w:tc>
      </w:tr>
      <w:tr w:rsidR="00C80CD4" w:rsidRPr="00C80CD4" w:rsidTr="00C80CD4">
        <w:trPr>
          <w:trHeight w:val="70"/>
          <w:tblHeader/>
        </w:trPr>
        <w:tc>
          <w:tcPr>
            <w:tcW w:w="5000" w:type="pct"/>
            <w:gridSpan w:val="14"/>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пыльные бури (</w:t>
            </w:r>
            <w:proofErr w:type="spellStart"/>
            <w:proofErr w:type="gramStart"/>
            <w:r w:rsidRPr="00C80CD4">
              <w:rPr>
                <w:rFonts w:ascii="Times New Roman" w:hAnsi="Times New Roman" w:cs="Times New Roman"/>
                <w:sz w:val="12"/>
                <w:szCs w:val="12"/>
              </w:rPr>
              <w:t>Кинель</w:t>
            </w:r>
            <w:proofErr w:type="spellEnd"/>
            <w:r w:rsidRPr="00C80CD4">
              <w:rPr>
                <w:rFonts w:ascii="Times New Roman" w:hAnsi="Times New Roman" w:cs="Times New Roman"/>
                <w:sz w:val="12"/>
                <w:szCs w:val="12"/>
              </w:rPr>
              <w:t>-Черкассы</w:t>
            </w:r>
            <w:proofErr w:type="gramEnd"/>
            <w:r w:rsidRPr="00C80CD4">
              <w:rPr>
                <w:rFonts w:ascii="Times New Roman" w:hAnsi="Times New Roman" w:cs="Times New Roman"/>
                <w:sz w:val="12"/>
                <w:szCs w:val="12"/>
              </w:rPr>
              <w:t>)</w:t>
            </w:r>
          </w:p>
        </w:tc>
      </w:tr>
      <w:tr w:rsidR="00C80CD4" w:rsidRPr="00C80CD4" w:rsidTr="00C80CD4">
        <w:trPr>
          <w:trHeight w:val="70"/>
          <w:tblHeader/>
        </w:trPr>
        <w:tc>
          <w:tcPr>
            <w:tcW w:w="73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Среднее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0,04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0,04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0,04</w:t>
            </w:r>
          </w:p>
        </w:tc>
      </w:tr>
      <w:tr w:rsidR="00C80CD4" w:rsidRPr="00C80CD4" w:rsidTr="00C80CD4">
        <w:trPr>
          <w:trHeight w:val="70"/>
          <w:tblHeader/>
        </w:trPr>
        <w:tc>
          <w:tcPr>
            <w:tcW w:w="73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Наибольшее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r>
      <w:tr w:rsidR="00C80CD4" w:rsidRPr="00C80CD4" w:rsidTr="00C80CD4">
        <w:trPr>
          <w:trHeight w:val="70"/>
          <w:tblHeader/>
        </w:trPr>
        <w:tc>
          <w:tcPr>
            <w:tcW w:w="5000" w:type="pct"/>
            <w:gridSpan w:val="14"/>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росы (</w:t>
            </w:r>
            <w:proofErr w:type="spellStart"/>
            <w:proofErr w:type="gramStart"/>
            <w:r w:rsidRPr="00C80CD4">
              <w:rPr>
                <w:rFonts w:ascii="Times New Roman" w:hAnsi="Times New Roman" w:cs="Times New Roman"/>
                <w:sz w:val="12"/>
                <w:szCs w:val="12"/>
              </w:rPr>
              <w:t>Кинель</w:t>
            </w:r>
            <w:proofErr w:type="spellEnd"/>
            <w:r w:rsidRPr="00C80CD4">
              <w:rPr>
                <w:rFonts w:ascii="Times New Roman" w:hAnsi="Times New Roman" w:cs="Times New Roman"/>
                <w:sz w:val="12"/>
                <w:szCs w:val="12"/>
              </w:rPr>
              <w:t>-Черкассы</w:t>
            </w:r>
            <w:proofErr w:type="gramEnd"/>
            <w:r w:rsidRPr="00C80CD4">
              <w:rPr>
                <w:rFonts w:ascii="Times New Roman" w:hAnsi="Times New Roman" w:cs="Times New Roman"/>
                <w:sz w:val="12"/>
                <w:szCs w:val="12"/>
              </w:rPr>
              <w:t>)</w:t>
            </w:r>
          </w:p>
        </w:tc>
      </w:tr>
      <w:tr w:rsidR="00C80CD4" w:rsidRPr="00C80CD4" w:rsidTr="00C80CD4">
        <w:trPr>
          <w:trHeight w:val="70"/>
          <w:tblHeader/>
        </w:trPr>
        <w:tc>
          <w:tcPr>
            <w:tcW w:w="73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Среднее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12</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16</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15</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12</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0,1</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73</w:t>
            </w:r>
          </w:p>
        </w:tc>
      </w:tr>
      <w:tr w:rsidR="00C80CD4" w:rsidRPr="00C80CD4" w:rsidTr="00C80CD4">
        <w:trPr>
          <w:trHeight w:val="70"/>
          <w:tblHeader/>
        </w:trPr>
        <w:tc>
          <w:tcPr>
            <w:tcW w:w="73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Наибольшее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21</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26</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13</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C80CD4">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102</w:t>
            </w:r>
          </w:p>
        </w:tc>
      </w:tr>
    </w:tbl>
    <w:p w:rsidR="00C80CD4" w:rsidRDefault="00C80CD4" w:rsidP="00C80CD4">
      <w:pPr>
        <w:spacing w:after="0" w:line="240" w:lineRule="auto"/>
        <w:ind w:firstLine="284"/>
        <w:rPr>
          <w:rFonts w:ascii="Times New Roman" w:hAnsi="Times New Roman" w:cs="Times New Roman"/>
          <w:sz w:val="12"/>
          <w:szCs w:val="12"/>
        </w:rPr>
      </w:pPr>
      <w:r w:rsidRPr="00C80CD4">
        <w:rPr>
          <w:rFonts w:ascii="Times New Roman" w:hAnsi="Times New Roman" w:cs="Times New Roman"/>
          <w:sz w:val="12"/>
          <w:szCs w:val="12"/>
        </w:rPr>
        <w:t>Повторяемость гроз, % (</w:t>
      </w:r>
      <w:proofErr w:type="spellStart"/>
      <w:proofErr w:type="gramStart"/>
      <w:r w:rsidRPr="00C80CD4">
        <w:rPr>
          <w:rFonts w:ascii="Times New Roman" w:hAnsi="Times New Roman" w:cs="Times New Roman"/>
          <w:sz w:val="12"/>
          <w:szCs w:val="12"/>
        </w:rPr>
        <w:t>Кинель</w:t>
      </w:r>
      <w:proofErr w:type="spellEnd"/>
      <w:r w:rsidRPr="00C80CD4">
        <w:rPr>
          <w:rFonts w:ascii="Times New Roman" w:hAnsi="Times New Roman" w:cs="Times New Roman"/>
          <w:sz w:val="12"/>
          <w:szCs w:val="12"/>
        </w:rPr>
        <w:t>-Черкассы</w:t>
      </w:r>
      <w:proofErr w:type="gramEnd"/>
      <w:r w:rsidRPr="00C80CD4">
        <w:rPr>
          <w:rFonts w:ascii="Times New Roman" w:hAnsi="Times New Roman" w:cs="Times New Roman"/>
          <w:sz w:val="12"/>
          <w:szCs w:val="12"/>
        </w:rPr>
        <w:t>)</w:t>
      </w:r>
    </w:p>
    <w:tbl>
      <w:tblPr>
        <w:tblStyle w:val="aff6"/>
        <w:tblW w:w="5000" w:type="pct"/>
        <w:tblLook w:val="04A0" w:firstRow="1" w:lastRow="0" w:firstColumn="1" w:lastColumn="0" w:noHBand="0" w:noVBand="1"/>
      </w:tblPr>
      <w:tblGrid>
        <w:gridCol w:w="1045"/>
        <w:gridCol w:w="1023"/>
        <w:gridCol w:w="1045"/>
        <w:gridCol w:w="1167"/>
        <w:gridCol w:w="1289"/>
        <w:gridCol w:w="1045"/>
        <w:gridCol w:w="1115"/>
      </w:tblGrid>
      <w:tr w:rsidR="00C80CD4" w:rsidTr="00C80CD4">
        <w:tc>
          <w:tcPr>
            <w:tcW w:w="67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IV</w:t>
            </w:r>
          </w:p>
        </w:tc>
        <w:tc>
          <w:tcPr>
            <w:tcW w:w="662"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V</w:t>
            </w:r>
          </w:p>
        </w:tc>
        <w:tc>
          <w:tcPr>
            <w:tcW w:w="67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VI</w:t>
            </w:r>
          </w:p>
        </w:tc>
        <w:tc>
          <w:tcPr>
            <w:tcW w:w="755"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VII</w:t>
            </w:r>
          </w:p>
        </w:tc>
        <w:tc>
          <w:tcPr>
            <w:tcW w:w="834"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VIII</w:t>
            </w:r>
          </w:p>
        </w:tc>
        <w:tc>
          <w:tcPr>
            <w:tcW w:w="67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IX</w:t>
            </w:r>
          </w:p>
        </w:tc>
        <w:tc>
          <w:tcPr>
            <w:tcW w:w="721"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X</w:t>
            </w:r>
          </w:p>
        </w:tc>
      </w:tr>
      <w:tr w:rsidR="00C80CD4" w:rsidTr="00C80CD4">
        <w:tc>
          <w:tcPr>
            <w:tcW w:w="67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662"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16</w:t>
            </w:r>
          </w:p>
        </w:tc>
        <w:tc>
          <w:tcPr>
            <w:tcW w:w="67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29</w:t>
            </w:r>
          </w:p>
        </w:tc>
        <w:tc>
          <w:tcPr>
            <w:tcW w:w="755"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31</w:t>
            </w:r>
          </w:p>
        </w:tc>
        <w:tc>
          <w:tcPr>
            <w:tcW w:w="834"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16</w:t>
            </w:r>
          </w:p>
        </w:tc>
        <w:tc>
          <w:tcPr>
            <w:tcW w:w="676"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5</w:t>
            </w:r>
          </w:p>
        </w:tc>
        <w:tc>
          <w:tcPr>
            <w:tcW w:w="721" w:type="pct"/>
            <w:vAlign w:val="center"/>
          </w:tcPr>
          <w:p w:rsidR="00C80CD4" w:rsidRPr="00C80CD4" w:rsidRDefault="00C80CD4" w:rsidP="00C80CD4">
            <w:pPr>
              <w:jc w:val="center"/>
              <w:rPr>
                <w:rFonts w:ascii="Times New Roman" w:hAnsi="Times New Roman" w:cs="Times New Roman"/>
                <w:sz w:val="12"/>
                <w:szCs w:val="12"/>
              </w:rPr>
            </w:pPr>
            <w:r w:rsidRPr="00C80CD4">
              <w:rPr>
                <w:rFonts w:ascii="Times New Roman" w:hAnsi="Times New Roman" w:cs="Times New Roman"/>
                <w:sz w:val="12"/>
                <w:szCs w:val="12"/>
              </w:rPr>
              <w:t>0,3</w:t>
            </w:r>
          </w:p>
        </w:tc>
      </w:tr>
    </w:tbl>
    <w:p w:rsidR="00C80CD4" w:rsidRP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Средняя годовая продолжительность гроз составляет 43 часа (приложение К).</w:t>
      </w:r>
    </w:p>
    <w:p w:rsid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Средняя продолжительность метелей, час (</w:t>
      </w:r>
      <w:proofErr w:type="spellStart"/>
      <w:proofErr w:type="gramStart"/>
      <w:r w:rsidRPr="00C80CD4">
        <w:rPr>
          <w:rFonts w:ascii="Times New Roman" w:hAnsi="Times New Roman" w:cs="Times New Roman"/>
          <w:sz w:val="12"/>
          <w:szCs w:val="12"/>
        </w:rPr>
        <w:t>Кинель</w:t>
      </w:r>
      <w:proofErr w:type="spellEnd"/>
      <w:r w:rsidRPr="00C80CD4">
        <w:rPr>
          <w:rFonts w:ascii="Times New Roman" w:hAnsi="Times New Roman" w:cs="Times New Roman"/>
          <w:sz w:val="12"/>
          <w:szCs w:val="12"/>
        </w:rPr>
        <w:t>-Черкассы</w:t>
      </w:r>
      <w:proofErr w:type="gramEnd"/>
      <w:r w:rsidRPr="00C80CD4">
        <w:rPr>
          <w:rFonts w:ascii="Times New Roman" w:hAnsi="Times New Roman" w:cs="Times New Roman"/>
          <w:sz w:val="12"/>
          <w:szCs w:val="12"/>
        </w:rPr>
        <w:t>)</w:t>
      </w:r>
    </w:p>
    <w:tbl>
      <w:tblPr>
        <w:tblStyle w:val="aff6"/>
        <w:tblW w:w="5000" w:type="pct"/>
        <w:tblLook w:val="04A0" w:firstRow="1" w:lastRow="0" w:firstColumn="1" w:lastColumn="0" w:noHBand="0" w:noVBand="1"/>
      </w:tblPr>
      <w:tblGrid>
        <w:gridCol w:w="812"/>
        <w:gridCol w:w="980"/>
        <w:gridCol w:w="1028"/>
        <w:gridCol w:w="739"/>
        <w:gridCol w:w="898"/>
        <w:gridCol w:w="898"/>
        <w:gridCol w:w="980"/>
        <w:gridCol w:w="1394"/>
      </w:tblGrid>
      <w:tr w:rsidR="00690F8B" w:rsidTr="00690F8B">
        <w:tc>
          <w:tcPr>
            <w:tcW w:w="525"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X</w:t>
            </w:r>
          </w:p>
        </w:tc>
        <w:tc>
          <w:tcPr>
            <w:tcW w:w="634"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XI</w:t>
            </w:r>
          </w:p>
        </w:tc>
        <w:tc>
          <w:tcPr>
            <w:tcW w:w="665"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XII</w:t>
            </w:r>
          </w:p>
        </w:tc>
        <w:tc>
          <w:tcPr>
            <w:tcW w:w="478"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I</w:t>
            </w:r>
          </w:p>
        </w:tc>
        <w:tc>
          <w:tcPr>
            <w:tcW w:w="581"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II</w:t>
            </w:r>
          </w:p>
        </w:tc>
        <w:tc>
          <w:tcPr>
            <w:tcW w:w="581"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III</w:t>
            </w:r>
          </w:p>
        </w:tc>
        <w:tc>
          <w:tcPr>
            <w:tcW w:w="634"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IV</w:t>
            </w:r>
          </w:p>
        </w:tc>
        <w:tc>
          <w:tcPr>
            <w:tcW w:w="902"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Сезон</w:t>
            </w:r>
          </w:p>
        </w:tc>
      </w:tr>
      <w:tr w:rsidR="00690F8B" w:rsidTr="00690F8B">
        <w:tc>
          <w:tcPr>
            <w:tcW w:w="525"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1</w:t>
            </w:r>
          </w:p>
        </w:tc>
        <w:tc>
          <w:tcPr>
            <w:tcW w:w="634"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0,6</w:t>
            </w:r>
          </w:p>
        </w:tc>
        <w:tc>
          <w:tcPr>
            <w:tcW w:w="665"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6</w:t>
            </w:r>
          </w:p>
        </w:tc>
        <w:tc>
          <w:tcPr>
            <w:tcW w:w="478"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9</w:t>
            </w:r>
          </w:p>
        </w:tc>
        <w:tc>
          <w:tcPr>
            <w:tcW w:w="581"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12</w:t>
            </w:r>
          </w:p>
        </w:tc>
        <w:tc>
          <w:tcPr>
            <w:tcW w:w="581"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5</w:t>
            </w:r>
          </w:p>
        </w:tc>
        <w:tc>
          <w:tcPr>
            <w:tcW w:w="634"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0,2</w:t>
            </w:r>
          </w:p>
        </w:tc>
        <w:tc>
          <w:tcPr>
            <w:tcW w:w="902"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34</w:t>
            </w:r>
          </w:p>
        </w:tc>
      </w:tr>
    </w:tbl>
    <w:p w:rsidR="00C80CD4" w:rsidRP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 xml:space="preserve">Снег появляется чаще всего в первой декаде ноября, но обычно долго не держится и тает. Устойчивый снеговой покров образуется обычно к 22 ноябрю. Максимальной мощности снеговой покров достигает к третьей декаде февраля-первой декаде марта. В первой декаде апреля начинается таяние, уплотнение снега и, как следствие, уменьшение высоты. Средняя декадная высота снежного покрова с максимальными и минимальными значениями представлена в таблице. Окончательно снежный покров разрушается в конце апреля. </w:t>
      </w:r>
    </w:p>
    <w:p w:rsid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Даты появления и схода,  установления и разрушения снежного покрова (</w:t>
      </w:r>
      <w:proofErr w:type="spellStart"/>
      <w:proofErr w:type="gramStart"/>
      <w:r w:rsidRPr="00C80CD4">
        <w:rPr>
          <w:rFonts w:ascii="Times New Roman" w:hAnsi="Times New Roman" w:cs="Times New Roman"/>
          <w:sz w:val="12"/>
          <w:szCs w:val="12"/>
        </w:rPr>
        <w:t>Кинель</w:t>
      </w:r>
      <w:proofErr w:type="spellEnd"/>
      <w:r w:rsidRPr="00C80CD4">
        <w:rPr>
          <w:rFonts w:ascii="Times New Roman" w:hAnsi="Times New Roman" w:cs="Times New Roman"/>
          <w:sz w:val="12"/>
          <w:szCs w:val="12"/>
        </w:rPr>
        <w:t>-Черкассы</w:t>
      </w:r>
      <w:proofErr w:type="gramEnd"/>
      <w:r w:rsidRPr="00C80CD4">
        <w:rPr>
          <w:rFonts w:ascii="Times New Roman" w:hAnsi="Times New Roman" w:cs="Times New Roman"/>
          <w:sz w:val="12"/>
          <w:szCs w:val="12"/>
        </w:rPr>
        <w:t>)</w:t>
      </w:r>
    </w:p>
    <w:tbl>
      <w:tblPr>
        <w:tblStyle w:val="aff6"/>
        <w:tblW w:w="5000" w:type="pct"/>
        <w:tblLook w:val="04A0" w:firstRow="1" w:lastRow="0" w:firstColumn="1" w:lastColumn="0" w:noHBand="0" w:noVBand="1"/>
      </w:tblPr>
      <w:tblGrid>
        <w:gridCol w:w="1272"/>
        <w:gridCol w:w="1272"/>
        <w:gridCol w:w="1363"/>
        <w:gridCol w:w="1280"/>
        <w:gridCol w:w="1268"/>
        <w:gridCol w:w="1274"/>
      </w:tblGrid>
      <w:tr w:rsidR="00690F8B" w:rsidTr="00690F8B">
        <w:tc>
          <w:tcPr>
            <w:tcW w:w="822" w:type="pct"/>
            <w:vAlign w:val="center"/>
          </w:tcPr>
          <w:p w:rsidR="00690F8B" w:rsidRPr="00690F8B" w:rsidRDefault="00690F8B" w:rsidP="00690F8B">
            <w:pPr>
              <w:jc w:val="center"/>
              <w:rPr>
                <w:rFonts w:ascii="Times New Roman" w:hAnsi="Times New Roman" w:cs="Times New Roman"/>
                <w:sz w:val="12"/>
                <w:szCs w:val="12"/>
              </w:rPr>
            </w:pPr>
          </w:p>
        </w:tc>
        <w:tc>
          <w:tcPr>
            <w:tcW w:w="823"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Дата появления снежного покрова</w:t>
            </w:r>
          </w:p>
        </w:tc>
        <w:tc>
          <w:tcPr>
            <w:tcW w:w="882"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Дата установления устойчивого снежного покрова</w:t>
            </w:r>
          </w:p>
        </w:tc>
        <w:tc>
          <w:tcPr>
            <w:tcW w:w="828"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Дата разрушения устойчивого снежного покрова</w:t>
            </w:r>
          </w:p>
        </w:tc>
        <w:tc>
          <w:tcPr>
            <w:tcW w:w="820"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Дата схода снежного покрова</w:t>
            </w:r>
          </w:p>
        </w:tc>
        <w:tc>
          <w:tcPr>
            <w:tcW w:w="824"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Число дней со снежным покровом</w:t>
            </w:r>
          </w:p>
        </w:tc>
      </w:tr>
      <w:tr w:rsidR="00690F8B" w:rsidTr="00690F8B">
        <w:tc>
          <w:tcPr>
            <w:tcW w:w="822"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Средняя</w:t>
            </w:r>
          </w:p>
        </w:tc>
        <w:tc>
          <w:tcPr>
            <w:tcW w:w="823"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05.11</w:t>
            </w:r>
          </w:p>
        </w:tc>
        <w:tc>
          <w:tcPr>
            <w:tcW w:w="882"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22.11</w:t>
            </w:r>
          </w:p>
        </w:tc>
        <w:tc>
          <w:tcPr>
            <w:tcW w:w="828"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05.04</w:t>
            </w:r>
          </w:p>
        </w:tc>
        <w:tc>
          <w:tcPr>
            <w:tcW w:w="820"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09.04</w:t>
            </w:r>
          </w:p>
        </w:tc>
        <w:tc>
          <w:tcPr>
            <w:tcW w:w="824"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142</w:t>
            </w:r>
          </w:p>
        </w:tc>
      </w:tr>
      <w:tr w:rsidR="00690F8B" w:rsidTr="00690F8B">
        <w:tc>
          <w:tcPr>
            <w:tcW w:w="822"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Ранняя</w:t>
            </w:r>
          </w:p>
        </w:tc>
        <w:tc>
          <w:tcPr>
            <w:tcW w:w="823"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08.10</w:t>
            </w:r>
          </w:p>
        </w:tc>
        <w:tc>
          <w:tcPr>
            <w:tcW w:w="882"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09.10</w:t>
            </w:r>
          </w:p>
        </w:tc>
        <w:tc>
          <w:tcPr>
            <w:tcW w:w="828"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17.03</w:t>
            </w:r>
          </w:p>
        </w:tc>
        <w:tc>
          <w:tcPr>
            <w:tcW w:w="820"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20.03</w:t>
            </w:r>
          </w:p>
        </w:tc>
        <w:tc>
          <w:tcPr>
            <w:tcW w:w="824"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117</w:t>
            </w:r>
          </w:p>
        </w:tc>
      </w:tr>
      <w:tr w:rsidR="00690F8B" w:rsidTr="00690F8B">
        <w:tc>
          <w:tcPr>
            <w:tcW w:w="822"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Поздняя</w:t>
            </w:r>
          </w:p>
        </w:tc>
        <w:tc>
          <w:tcPr>
            <w:tcW w:w="823"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17.12</w:t>
            </w:r>
          </w:p>
        </w:tc>
        <w:tc>
          <w:tcPr>
            <w:tcW w:w="882"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31.12</w:t>
            </w:r>
          </w:p>
        </w:tc>
        <w:tc>
          <w:tcPr>
            <w:tcW w:w="828"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25.04</w:t>
            </w:r>
          </w:p>
        </w:tc>
        <w:tc>
          <w:tcPr>
            <w:tcW w:w="820"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03.05</w:t>
            </w:r>
          </w:p>
        </w:tc>
        <w:tc>
          <w:tcPr>
            <w:tcW w:w="824"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172</w:t>
            </w:r>
          </w:p>
        </w:tc>
      </w:tr>
    </w:tbl>
    <w:p w:rsidR="00C80CD4" w:rsidRP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lastRenderedPageBreak/>
        <w:t xml:space="preserve">Декадная высота снежного покрова, </w:t>
      </w:r>
      <w:proofErr w:type="gramStart"/>
      <w:r w:rsidRPr="00C80CD4">
        <w:rPr>
          <w:rFonts w:ascii="Times New Roman" w:hAnsi="Times New Roman" w:cs="Times New Roman"/>
          <w:sz w:val="12"/>
          <w:szCs w:val="12"/>
        </w:rPr>
        <w:t>см</w:t>
      </w:r>
      <w:proofErr w:type="gramEnd"/>
      <w:r w:rsidRPr="00C80CD4">
        <w:rPr>
          <w:rFonts w:ascii="Times New Roman" w:hAnsi="Times New Roman" w:cs="Times New Roman"/>
          <w:sz w:val="12"/>
          <w:szCs w:val="12"/>
        </w:rPr>
        <w:t xml:space="preserve"> </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76"/>
        <w:gridCol w:w="276"/>
        <w:gridCol w:w="276"/>
        <w:gridCol w:w="342"/>
        <w:gridCol w:w="343"/>
        <w:gridCol w:w="348"/>
        <w:gridCol w:w="343"/>
        <w:gridCol w:w="344"/>
        <w:gridCol w:w="349"/>
        <w:gridCol w:w="346"/>
        <w:gridCol w:w="347"/>
        <w:gridCol w:w="349"/>
        <w:gridCol w:w="347"/>
        <w:gridCol w:w="347"/>
        <w:gridCol w:w="349"/>
        <w:gridCol w:w="347"/>
        <w:gridCol w:w="347"/>
        <w:gridCol w:w="349"/>
        <w:gridCol w:w="347"/>
        <w:gridCol w:w="347"/>
        <w:gridCol w:w="276"/>
      </w:tblGrid>
      <w:tr w:rsidR="00C80CD4" w:rsidRPr="00C80CD4" w:rsidTr="00690F8B">
        <w:trPr>
          <w:trHeight w:val="70"/>
          <w:tblHeader/>
          <w:jc w:val="center"/>
        </w:trPr>
        <w:tc>
          <w:tcPr>
            <w:tcW w:w="415"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Месяц</w:t>
            </w:r>
          </w:p>
        </w:tc>
        <w:tc>
          <w:tcPr>
            <w:tcW w:w="516" w:type="pct"/>
            <w:gridSpan w:val="3"/>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w:t>
            </w:r>
          </w:p>
        </w:tc>
        <w:tc>
          <w:tcPr>
            <w:tcW w:w="683" w:type="pct"/>
            <w:gridSpan w:val="3"/>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w:t>
            </w:r>
          </w:p>
        </w:tc>
        <w:tc>
          <w:tcPr>
            <w:tcW w:w="684" w:type="pct"/>
            <w:gridSpan w:val="3"/>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XII</w:t>
            </w:r>
          </w:p>
        </w:tc>
        <w:tc>
          <w:tcPr>
            <w:tcW w:w="687" w:type="pct"/>
            <w:gridSpan w:val="3"/>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w:t>
            </w:r>
          </w:p>
        </w:tc>
        <w:tc>
          <w:tcPr>
            <w:tcW w:w="688" w:type="pct"/>
            <w:gridSpan w:val="3"/>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w:t>
            </w:r>
          </w:p>
        </w:tc>
        <w:tc>
          <w:tcPr>
            <w:tcW w:w="688" w:type="pct"/>
            <w:gridSpan w:val="3"/>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III</w:t>
            </w:r>
          </w:p>
        </w:tc>
        <w:tc>
          <w:tcPr>
            <w:tcW w:w="638" w:type="pct"/>
            <w:gridSpan w:val="3"/>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IV</w:t>
            </w:r>
          </w:p>
        </w:tc>
      </w:tr>
      <w:tr w:rsidR="00C80CD4" w:rsidRPr="00C80CD4" w:rsidTr="00690F8B">
        <w:trPr>
          <w:trHeight w:val="113"/>
          <w:jc w:val="center"/>
        </w:trPr>
        <w:tc>
          <w:tcPr>
            <w:tcW w:w="415"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Декада</w:t>
            </w:r>
          </w:p>
        </w:tc>
        <w:tc>
          <w:tcPr>
            <w:tcW w:w="17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17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175"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226"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27"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227"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27"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228"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18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r>
      <w:tr w:rsidR="00C80CD4" w:rsidRPr="00C80CD4" w:rsidTr="00690F8B">
        <w:trPr>
          <w:trHeight w:val="70"/>
          <w:jc w:val="center"/>
        </w:trPr>
        <w:tc>
          <w:tcPr>
            <w:tcW w:w="5000" w:type="pct"/>
            <w:gridSpan w:val="22"/>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средняя декадная высота (Серноводск, приложение К)</w:t>
            </w:r>
          </w:p>
        </w:tc>
      </w:tr>
      <w:tr w:rsidR="00C80CD4" w:rsidRPr="00C80CD4" w:rsidTr="00690F8B">
        <w:trPr>
          <w:trHeight w:val="70"/>
          <w:jc w:val="center"/>
        </w:trPr>
        <w:tc>
          <w:tcPr>
            <w:tcW w:w="415"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Высота</w:t>
            </w:r>
          </w:p>
        </w:tc>
        <w:tc>
          <w:tcPr>
            <w:tcW w:w="17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17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175"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26"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227"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w:t>
            </w:r>
          </w:p>
        </w:tc>
        <w:tc>
          <w:tcPr>
            <w:tcW w:w="227"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9</w:t>
            </w:r>
          </w:p>
        </w:tc>
        <w:tc>
          <w:tcPr>
            <w:tcW w:w="227"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13</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17</w:t>
            </w:r>
          </w:p>
        </w:tc>
        <w:tc>
          <w:tcPr>
            <w:tcW w:w="228"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22</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26</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29</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32</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35</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37</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37</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35</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28</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14</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18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r>
      <w:tr w:rsidR="00C80CD4" w:rsidRPr="00C80CD4" w:rsidTr="00690F8B">
        <w:trPr>
          <w:trHeight w:val="70"/>
          <w:jc w:val="center"/>
        </w:trPr>
        <w:tc>
          <w:tcPr>
            <w:tcW w:w="5000" w:type="pct"/>
            <w:gridSpan w:val="22"/>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наибольшая декадная высота (</w:t>
            </w:r>
            <w:proofErr w:type="spellStart"/>
            <w:proofErr w:type="gramStart"/>
            <w:r w:rsidRPr="00C80CD4">
              <w:rPr>
                <w:rFonts w:ascii="Times New Roman" w:hAnsi="Times New Roman" w:cs="Times New Roman"/>
                <w:sz w:val="12"/>
                <w:szCs w:val="12"/>
              </w:rPr>
              <w:t>Кинель</w:t>
            </w:r>
            <w:proofErr w:type="spellEnd"/>
            <w:r w:rsidRPr="00C80CD4">
              <w:rPr>
                <w:rFonts w:ascii="Times New Roman" w:hAnsi="Times New Roman" w:cs="Times New Roman"/>
                <w:sz w:val="12"/>
                <w:szCs w:val="12"/>
              </w:rPr>
              <w:t>-Черкассы</w:t>
            </w:r>
            <w:proofErr w:type="gramEnd"/>
            <w:r w:rsidRPr="00C80CD4">
              <w:rPr>
                <w:rFonts w:ascii="Times New Roman" w:hAnsi="Times New Roman" w:cs="Times New Roman"/>
                <w:sz w:val="12"/>
                <w:szCs w:val="12"/>
              </w:rPr>
              <w:t>, приложение К)</w:t>
            </w:r>
          </w:p>
        </w:tc>
      </w:tr>
      <w:tr w:rsidR="00C80CD4" w:rsidRPr="00C80CD4" w:rsidTr="00690F8B">
        <w:trPr>
          <w:trHeight w:val="70"/>
          <w:jc w:val="center"/>
        </w:trPr>
        <w:tc>
          <w:tcPr>
            <w:tcW w:w="415"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Высота</w:t>
            </w:r>
          </w:p>
        </w:tc>
        <w:tc>
          <w:tcPr>
            <w:tcW w:w="17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w:t>
            </w:r>
          </w:p>
        </w:tc>
        <w:tc>
          <w:tcPr>
            <w:tcW w:w="17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w:t>
            </w:r>
          </w:p>
        </w:tc>
        <w:tc>
          <w:tcPr>
            <w:tcW w:w="175"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w:t>
            </w:r>
          </w:p>
        </w:tc>
        <w:tc>
          <w:tcPr>
            <w:tcW w:w="226"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w:t>
            </w:r>
          </w:p>
        </w:tc>
        <w:tc>
          <w:tcPr>
            <w:tcW w:w="227"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22</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36</w:t>
            </w:r>
          </w:p>
        </w:tc>
        <w:tc>
          <w:tcPr>
            <w:tcW w:w="227"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36</w:t>
            </w:r>
          </w:p>
        </w:tc>
        <w:tc>
          <w:tcPr>
            <w:tcW w:w="227"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26</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28</w:t>
            </w:r>
          </w:p>
        </w:tc>
        <w:tc>
          <w:tcPr>
            <w:tcW w:w="228"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36</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41</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42</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56</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69</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69</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60</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61</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60</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49</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w:t>
            </w:r>
          </w:p>
        </w:tc>
        <w:tc>
          <w:tcPr>
            <w:tcW w:w="18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r>
      <w:tr w:rsidR="00C80CD4" w:rsidRPr="00C80CD4" w:rsidTr="00690F8B">
        <w:trPr>
          <w:trHeight w:val="70"/>
          <w:jc w:val="center"/>
        </w:trPr>
        <w:tc>
          <w:tcPr>
            <w:tcW w:w="5000" w:type="pct"/>
            <w:gridSpan w:val="22"/>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наименьшая декадная высота (</w:t>
            </w:r>
            <w:proofErr w:type="spellStart"/>
            <w:proofErr w:type="gramStart"/>
            <w:r w:rsidRPr="00C80CD4">
              <w:rPr>
                <w:rFonts w:ascii="Times New Roman" w:hAnsi="Times New Roman" w:cs="Times New Roman"/>
                <w:sz w:val="12"/>
                <w:szCs w:val="12"/>
              </w:rPr>
              <w:t>Кинель</w:t>
            </w:r>
            <w:proofErr w:type="spellEnd"/>
            <w:r w:rsidRPr="00C80CD4">
              <w:rPr>
                <w:rFonts w:ascii="Times New Roman" w:hAnsi="Times New Roman" w:cs="Times New Roman"/>
                <w:sz w:val="12"/>
                <w:szCs w:val="12"/>
              </w:rPr>
              <w:t>-Черкассы</w:t>
            </w:r>
            <w:proofErr w:type="gramEnd"/>
            <w:r w:rsidRPr="00C80CD4">
              <w:rPr>
                <w:rFonts w:ascii="Times New Roman" w:hAnsi="Times New Roman" w:cs="Times New Roman"/>
                <w:sz w:val="12"/>
                <w:szCs w:val="12"/>
              </w:rPr>
              <w:t>, приложение К)</w:t>
            </w:r>
          </w:p>
        </w:tc>
      </w:tr>
      <w:tr w:rsidR="00C80CD4" w:rsidRPr="00C80CD4" w:rsidTr="00690F8B">
        <w:trPr>
          <w:trHeight w:val="70"/>
          <w:jc w:val="center"/>
        </w:trPr>
        <w:tc>
          <w:tcPr>
            <w:tcW w:w="415"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Высота</w:t>
            </w:r>
          </w:p>
        </w:tc>
        <w:tc>
          <w:tcPr>
            <w:tcW w:w="17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17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175"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26"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27"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27"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27"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28"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3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c>
          <w:tcPr>
            <w:tcW w:w="22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18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w:t>
            </w:r>
          </w:p>
        </w:tc>
      </w:tr>
    </w:tbl>
    <w:p w:rsidR="00C80CD4" w:rsidRP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 xml:space="preserve">Наибольшая декадная высота снежного покрова по постоянной рейке – 84 см. </w:t>
      </w:r>
    </w:p>
    <w:p w:rsidR="00C80CD4" w:rsidRP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Средняя плотность при максимальной высоте снежного покрова – 0,26 г/см3.</w:t>
      </w:r>
    </w:p>
    <w:p w:rsidR="00C80CD4" w:rsidRP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 xml:space="preserve">Средняя максимальная снеговая нагрузка по данным </w:t>
      </w:r>
      <w:proofErr w:type="spellStart"/>
      <w:r w:rsidRPr="00C80CD4">
        <w:rPr>
          <w:rFonts w:ascii="Times New Roman" w:hAnsi="Times New Roman" w:cs="Times New Roman"/>
          <w:sz w:val="12"/>
          <w:szCs w:val="12"/>
        </w:rPr>
        <w:t>снегосъемки</w:t>
      </w:r>
      <w:proofErr w:type="spellEnd"/>
      <w:r w:rsidRPr="00C80CD4">
        <w:rPr>
          <w:rFonts w:ascii="Times New Roman" w:hAnsi="Times New Roman" w:cs="Times New Roman"/>
          <w:sz w:val="12"/>
          <w:szCs w:val="12"/>
        </w:rPr>
        <w:t xml:space="preserve"> – 95 кг/м</w:t>
      </w:r>
      <w:proofErr w:type="gramStart"/>
      <w:r w:rsidRPr="00C80CD4">
        <w:rPr>
          <w:rFonts w:ascii="Times New Roman" w:hAnsi="Times New Roman" w:cs="Times New Roman"/>
          <w:sz w:val="12"/>
          <w:szCs w:val="12"/>
        </w:rPr>
        <w:t>2</w:t>
      </w:r>
      <w:proofErr w:type="gramEnd"/>
      <w:r w:rsidRPr="00C80CD4">
        <w:rPr>
          <w:rFonts w:ascii="Times New Roman" w:hAnsi="Times New Roman" w:cs="Times New Roman"/>
          <w:sz w:val="12"/>
          <w:szCs w:val="12"/>
        </w:rPr>
        <w:t>, с учетом сноса снега (20%) – 76 кг/м2. Максимальная снеговая нагрузка – 182 кг/м</w:t>
      </w:r>
      <w:proofErr w:type="gramStart"/>
      <w:r w:rsidRPr="00C80CD4">
        <w:rPr>
          <w:rFonts w:ascii="Times New Roman" w:hAnsi="Times New Roman" w:cs="Times New Roman"/>
          <w:sz w:val="12"/>
          <w:szCs w:val="12"/>
        </w:rPr>
        <w:t>2</w:t>
      </w:r>
      <w:proofErr w:type="gramEnd"/>
      <w:r w:rsidRPr="00C80CD4">
        <w:rPr>
          <w:rFonts w:ascii="Times New Roman" w:hAnsi="Times New Roman" w:cs="Times New Roman"/>
          <w:sz w:val="12"/>
          <w:szCs w:val="12"/>
        </w:rPr>
        <w:t>, с учетом сноса снега (20%) – 146 кг/м2.</w:t>
      </w:r>
    </w:p>
    <w:p w:rsidR="00C80CD4" w:rsidRP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Средняя максимальная снеговая нагрузка по данным постоянной рейки – 138 кг/м</w:t>
      </w:r>
      <w:proofErr w:type="gramStart"/>
      <w:r w:rsidRPr="00C80CD4">
        <w:rPr>
          <w:rFonts w:ascii="Times New Roman" w:hAnsi="Times New Roman" w:cs="Times New Roman"/>
          <w:sz w:val="12"/>
          <w:szCs w:val="12"/>
        </w:rPr>
        <w:t>2</w:t>
      </w:r>
      <w:proofErr w:type="gramEnd"/>
      <w:r w:rsidRPr="00C80CD4">
        <w:rPr>
          <w:rFonts w:ascii="Times New Roman" w:hAnsi="Times New Roman" w:cs="Times New Roman"/>
          <w:sz w:val="12"/>
          <w:szCs w:val="12"/>
        </w:rPr>
        <w:t>, с учетом сноса снега (20%) – 110 кг/м2. Максимальная снеговая нагрузка – 218 кг/м</w:t>
      </w:r>
      <w:proofErr w:type="gramStart"/>
      <w:r w:rsidRPr="00C80CD4">
        <w:rPr>
          <w:rFonts w:ascii="Times New Roman" w:hAnsi="Times New Roman" w:cs="Times New Roman"/>
          <w:sz w:val="12"/>
          <w:szCs w:val="12"/>
        </w:rPr>
        <w:t>2</w:t>
      </w:r>
      <w:proofErr w:type="gramEnd"/>
      <w:r w:rsidRPr="00C80CD4">
        <w:rPr>
          <w:rFonts w:ascii="Times New Roman" w:hAnsi="Times New Roman" w:cs="Times New Roman"/>
          <w:sz w:val="12"/>
          <w:szCs w:val="12"/>
        </w:rPr>
        <w:t>, с учетом сноса снега (20%) – 174 кг/м2.</w:t>
      </w:r>
    </w:p>
    <w:p w:rsid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Среднее число дней со снежным покровом за сезон (</w:t>
      </w:r>
      <w:proofErr w:type="spellStart"/>
      <w:proofErr w:type="gramStart"/>
      <w:r w:rsidRPr="00C80CD4">
        <w:rPr>
          <w:rFonts w:ascii="Times New Roman" w:hAnsi="Times New Roman" w:cs="Times New Roman"/>
          <w:sz w:val="12"/>
          <w:szCs w:val="12"/>
        </w:rPr>
        <w:t>Кинель</w:t>
      </w:r>
      <w:proofErr w:type="spellEnd"/>
      <w:r w:rsidRPr="00C80CD4">
        <w:rPr>
          <w:rFonts w:ascii="Times New Roman" w:hAnsi="Times New Roman" w:cs="Times New Roman"/>
          <w:sz w:val="12"/>
          <w:szCs w:val="12"/>
        </w:rPr>
        <w:t>-Черкассы</w:t>
      </w:r>
      <w:proofErr w:type="gramEnd"/>
      <w:r w:rsidRPr="00C80CD4">
        <w:rPr>
          <w:rFonts w:ascii="Times New Roman" w:hAnsi="Times New Roman" w:cs="Times New Roman"/>
          <w:sz w:val="12"/>
          <w:szCs w:val="12"/>
        </w:rPr>
        <w:t>)</w:t>
      </w:r>
    </w:p>
    <w:tbl>
      <w:tblPr>
        <w:tblStyle w:val="aff6"/>
        <w:tblW w:w="5000" w:type="pct"/>
        <w:tblLook w:val="04A0" w:firstRow="1" w:lastRow="0" w:firstColumn="1" w:lastColumn="0" w:noHBand="0" w:noVBand="1"/>
      </w:tblPr>
      <w:tblGrid>
        <w:gridCol w:w="709"/>
        <w:gridCol w:w="803"/>
        <w:gridCol w:w="897"/>
        <w:gridCol w:w="787"/>
        <w:gridCol w:w="787"/>
        <w:gridCol w:w="787"/>
        <w:gridCol w:w="804"/>
        <w:gridCol w:w="997"/>
        <w:gridCol w:w="1158"/>
      </w:tblGrid>
      <w:tr w:rsidR="00690F8B" w:rsidRPr="00690F8B" w:rsidTr="00690F8B">
        <w:tc>
          <w:tcPr>
            <w:tcW w:w="459"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X</w:t>
            </w:r>
          </w:p>
        </w:tc>
        <w:tc>
          <w:tcPr>
            <w:tcW w:w="520"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XI</w:t>
            </w:r>
          </w:p>
        </w:tc>
        <w:tc>
          <w:tcPr>
            <w:tcW w:w="580"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XII</w:t>
            </w:r>
          </w:p>
        </w:tc>
        <w:tc>
          <w:tcPr>
            <w:tcW w:w="509"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I</w:t>
            </w:r>
          </w:p>
        </w:tc>
        <w:tc>
          <w:tcPr>
            <w:tcW w:w="509"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II</w:t>
            </w:r>
          </w:p>
        </w:tc>
        <w:tc>
          <w:tcPr>
            <w:tcW w:w="509"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III</w:t>
            </w:r>
          </w:p>
        </w:tc>
        <w:tc>
          <w:tcPr>
            <w:tcW w:w="520"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IV</w:t>
            </w:r>
          </w:p>
        </w:tc>
        <w:tc>
          <w:tcPr>
            <w:tcW w:w="645"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V</w:t>
            </w:r>
          </w:p>
        </w:tc>
        <w:tc>
          <w:tcPr>
            <w:tcW w:w="750"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сезон</w:t>
            </w:r>
          </w:p>
        </w:tc>
      </w:tr>
      <w:tr w:rsidR="00690F8B" w:rsidRPr="00690F8B" w:rsidTr="00690F8B">
        <w:tc>
          <w:tcPr>
            <w:tcW w:w="459"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2</w:t>
            </w:r>
          </w:p>
        </w:tc>
        <w:tc>
          <w:tcPr>
            <w:tcW w:w="520"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15</w:t>
            </w:r>
          </w:p>
        </w:tc>
        <w:tc>
          <w:tcPr>
            <w:tcW w:w="580"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29</w:t>
            </w:r>
          </w:p>
        </w:tc>
        <w:tc>
          <w:tcPr>
            <w:tcW w:w="509"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31</w:t>
            </w:r>
          </w:p>
        </w:tc>
        <w:tc>
          <w:tcPr>
            <w:tcW w:w="509"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28</w:t>
            </w:r>
          </w:p>
        </w:tc>
        <w:tc>
          <w:tcPr>
            <w:tcW w:w="509"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30</w:t>
            </w:r>
          </w:p>
        </w:tc>
        <w:tc>
          <w:tcPr>
            <w:tcW w:w="520"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7</w:t>
            </w:r>
          </w:p>
        </w:tc>
        <w:tc>
          <w:tcPr>
            <w:tcW w:w="645"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0,02</w:t>
            </w:r>
          </w:p>
        </w:tc>
        <w:tc>
          <w:tcPr>
            <w:tcW w:w="750"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142</w:t>
            </w:r>
          </w:p>
        </w:tc>
      </w:tr>
    </w:tbl>
    <w:p w:rsidR="00C80CD4" w:rsidRPr="00C80CD4" w:rsidRDefault="00C80CD4" w:rsidP="00690F8B">
      <w:pPr>
        <w:spacing w:after="0" w:line="240" w:lineRule="auto"/>
        <w:ind w:firstLine="284"/>
        <w:rPr>
          <w:rFonts w:ascii="Times New Roman" w:hAnsi="Times New Roman" w:cs="Times New Roman"/>
          <w:sz w:val="12"/>
          <w:szCs w:val="12"/>
        </w:rPr>
      </w:pPr>
      <w:proofErr w:type="gramStart"/>
      <w:r w:rsidRPr="00C80CD4">
        <w:rPr>
          <w:rFonts w:ascii="Times New Roman" w:hAnsi="Times New Roman" w:cs="Times New Roman"/>
          <w:sz w:val="12"/>
          <w:szCs w:val="12"/>
        </w:rPr>
        <w:t>Средняя</w:t>
      </w:r>
      <w:proofErr w:type="gramEnd"/>
      <w:r w:rsidRPr="00C80CD4">
        <w:rPr>
          <w:rFonts w:ascii="Times New Roman" w:hAnsi="Times New Roman" w:cs="Times New Roman"/>
          <w:sz w:val="12"/>
          <w:szCs w:val="12"/>
        </w:rPr>
        <w:t xml:space="preserve"> из максимальных высот снежного покрова по постоянной рейке составляет 55 см. </w:t>
      </w:r>
    </w:p>
    <w:p w:rsidR="00C80CD4" w:rsidRDefault="00C80CD4" w:rsidP="00690F8B">
      <w:pPr>
        <w:spacing w:after="0" w:line="240" w:lineRule="auto"/>
        <w:ind w:firstLine="284"/>
        <w:rPr>
          <w:rFonts w:ascii="Times New Roman" w:hAnsi="Times New Roman" w:cs="Times New Roman"/>
          <w:sz w:val="12"/>
          <w:szCs w:val="12"/>
        </w:rPr>
      </w:pPr>
      <w:r w:rsidRPr="00C80CD4">
        <w:rPr>
          <w:rFonts w:ascii="Times New Roman" w:hAnsi="Times New Roman" w:cs="Times New Roman"/>
          <w:sz w:val="12"/>
          <w:szCs w:val="12"/>
        </w:rPr>
        <w:t xml:space="preserve">Объем </w:t>
      </w:r>
      <w:proofErr w:type="spellStart"/>
      <w:r w:rsidRPr="00C80CD4">
        <w:rPr>
          <w:rFonts w:ascii="Times New Roman" w:hAnsi="Times New Roman" w:cs="Times New Roman"/>
          <w:sz w:val="12"/>
          <w:szCs w:val="12"/>
        </w:rPr>
        <w:t>снегопереноса</w:t>
      </w:r>
      <w:proofErr w:type="spellEnd"/>
      <w:r w:rsidRPr="00C80CD4">
        <w:rPr>
          <w:rFonts w:ascii="Times New Roman" w:hAnsi="Times New Roman" w:cs="Times New Roman"/>
          <w:sz w:val="12"/>
          <w:szCs w:val="12"/>
        </w:rPr>
        <w:t xml:space="preserve"> различной обеспеченности при метелях, м3/м (</w:t>
      </w:r>
      <w:proofErr w:type="spellStart"/>
      <w:proofErr w:type="gramStart"/>
      <w:r w:rsidRPr="00C80CD4">
        <w:rPr>
          <w:rFonts w:ascii="Times New Roman" w:hAnsi="Times New Roman" w:cs="Times New Roman"/>
          <w:sz w:val="12"/>
          <w:szCs w:val="12"/>
        </w:rPr>
        <w:t>Кинель</w:t>
      </w:r>
      <w:proofErr w:type="spellEnd"/>
      <w:r w:rsidRPr="00C80CD4">
        <w:rPr>
          <w:rFonts w:ascii="Times New Roman" w:hAnsi="Times New Roman" w:cs="Times New Roman"/>
          <w:sz w:val="12"/>
          <w:szCs w:val="12"/>
        </w:rPr>
        <w:t>-Черкассы</w:t>
      </w:r>
      <w:proofErr w:type="gramEnd"/>
      <w:r w:rsidRPr="00C80CD4">
        <w:rPr>
          <w:rFonts w:ascii="Times New Roman" w:hAnsi="Times New Roman" w:cs="Times New Roman"/>
          <w:sz w:val="12"/>
          <w:szCs w:val="12"/>
        </w:rPr>
        <w:t>)</w:t>
      </w:r>
    </w:p>
    <w:tbl>
      <w:tblPr>
        <w:tblStyle w:val="aff6"/>
        <w:tblW w:w="5000" w:type="pct"/>
        <w:tblLook w:val="04A0" w:firstRow="1" w:lastRow="0" w:firstColumn="1" w:lastColumn="0" w:noHBand="0" w:noVBand="1"/>
      </w:tblPr>
      <w:tblGrid>
        <w:gridCol w:w="2576"/>
        <w:gridCol w:w="2578"/>
        <w:gridCol w:w="2575"/>
      </w:tblGrid>
      <w:tr w:rsidR="00690F8B" w:rsidTr="00690F8B">
        <w:tc>
          <w:tcPr>
            <w:tcW w:w="5000" w:type="pct"/>
            <w:gridSpan w:val="3"/>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 xml:space="preserve">Объем </w:t>
            </w:r>
            <w:proofErr w:type="spellStart"/>
            <w:r w:rsidRPr="00690F8B">
              <w:rPr>
                <w:rFonts w:ascii="Times New Roman" w:hAnsi="Times New Roman" w:cs="Times New Roman"/>
                <w:sz w:val="12"/>
                <w:szCs w:val="12"/>
              </w:rPr>
              <w:t>снегопереноса</w:t>
            </w:r>
            <w:proofErr w:type="spellEnd"/>
            <w:r w:rsidRPr="00690F8B">
              <w:rPr>
                <w:rFonts w:ascii="Times New Roman" w:hAnsi="Times New Roman" w:cs="Times New Roman"/>
                <w:sz w:val="12"/>
                <w:szCs w:val="12"/>
              </w:rPr>
              <w:t xml:space="preserve">, м3/м возможный 1 раз </w:t>
            </w:r>
            <w:proofErr w:type="gramStart"/>
            <w:r w:rsidRPr="00690F8B">
              <w:rPr>
                <w:rFonts w:ascii="Times New Roman" w:hAnsi="Times New Roman" w:cs="Times New Roman"/>
                <w:sz w:val="12"/>
                <w:szCs w:val="12"/>
              </w:rPr>
              <w:t>в</w:t>
            </w:r>
            <w:proofErr w:type="gramEnd"/>
          </w:p>
        </w:tc>
      </w:tr>
      <w:tr w:rsidR="00690F8B" w:rsidTr="00690F8B">
        <w:tc>
          <w:tcPr>
            <w:tcW w:w="1666"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10 лет</w:t>
            </w:r>
          </w:p>
        </w:tc>
        <w:tc>
          <w:tcPr>
            <w:tcW w:w="1668"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15 лет</w:t>
            </w:r>
          </w:p>
        </w:tc>
        <w:tc>
          <w:tcPr>
            <w:tcW w:w="1666"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20 лет</w:t>
            </w:r>
          </w:p>
        </w:tc>
      </w:tr>
      <w:tr w:rsidR="00690F8B" w:rsidTr="00690F8B">
        <w:tc>
          <w:tcPr>
            <w:tcW w:w="1666"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16</w:t>
            </w:r>
          </w:p>
        </w:tc>
        <w:tc>
          <w:tcPr>
            <w:tcW w:w="1668"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18</w:t>
            </w:r>
          </w:p>
        </w:tc>
        <w:tc>
          <w:tcPr>
            <w:tcW w:w="1666"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20</w:t>
            </w:r>
          </w:p>
        </w:tc>
      </w:tr>
    </w:tbl>
    <w:p w:rsidR="00C80CD4" w:rsidRP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 xml:space="preserve">Максимальные объем </w:t>
      </w:r>
      <w:proofErr w:type="spellStart"/>
      <w:r w:rsidRPr="00C80CD4">
        <w:rPr>
          <w:rFonts w:ascii="Times New Roman" w:hAnsi="Times New Roman" w:cs="Times New Roman"/>
          <w:sz w:val="12"/>
          <w:szCs w:val="12"/>
        </w:rPr>
        <w:t>снегопереноса</w:t>
      </w:r>
      <w:proofErr w:type="spellEnd"/>
      <w:r w:rsidRPr="00C80CD4">
        <w:rPr>
          <w:rFonts w:ascii="Times New Roman" w:hAnsi="Times New Roman" w:cs="Times New Roman"/>
          <w:sz w:val="12"/>
          <w:szCs w:val="12"/>
        </w:rPr>
        <w:t xml:space="preserve"> за зиму составляет 20 м3/м. Максимальная за зиму продолжительность переноса снега </w:t>
      </w:r>
      <w:proofErr w:type="gramStart"/>
      <w:r w:rsidRPr="00C80CD4">
        <w:rPr>
          <w:rFonts w:ascii="Times New Roman" w:hAnsi="Times New Roman" w:cs="Times New Roman"/>
          <w:sz w:val="12"/>
          <w:szCs w:val="12"/>
        </w:rPr>
        <w:t>при</w:t>
      </w:r>
      <w:proofErr w:type="gramEnd"/>
      <w:r w:rsidRPr="00C80CD4">
        <w:rPr>
          <w:rFonts w:ascii="Times New Roman" w:hAnsi="Times New Roman" w:cs="Times New Roman"/>
          <w:sz w:val="12"/>
          <w:szCs w:val="12"/>
        </w:rPr>
        <w:t xml:space="preserve"> общих и низовых метелей равна 74 часа.</w:t>
      </w:r>
    </w:p>
    <w:p w:rsidR="00C80CD4" w:rsidRP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По карте районирования территория изысканий по весу снегового покрова земли относится к IV району (СП 20.13330.2016, карта 1) со значением показателя 2 кН/м</w:t>
      </w:r>
      <w:proofErr w:type="gramStart"/>
      <w:r w:rsidRPr="00C80CD4">
        <w:rPr>
          <w:rFonts w:ascii="Times New Roman" w:hAnsi="Times New Roman" w:cs="Times New Roman"/>
          <w:sz w:val="12"/>
          <w:szCs w:val="12"/>
        </w:rPr>
        <w:t>2</w:t>
      </w:r>
      <w:proofErr w:type="gramEnd"/>
      <w:r w:rsidRPr="00C80CD4">
        <w:rPr>
          <w:rFonts w:ascii="Times New Roman" w:hAnsi="Times New Roman" w:cs="Times New Roman"/>
          <w:sz w:val="12"/>
          <w:szCs w:val="12"/>
        </w:rPr>
        <w:t>.</w:t>
      </w:r>
    </w:p>
    <w:p w:rsidR="00C80CD4" w:rsidRP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Промерзание зависит от физических свой</w:t>
      </w:r>
      <w:proofErr w:type="gramStart"/>
      <w:r w:rsidRPr="00C80CD4">
        <w:rPr>
          <w:rFonts w:ascii="Times New Roman" w:hAnsi="Times New Roman" w:cs="Times New Roman"/>
          <w:sz w:val="12"/>
          <w:szCs w:val="12"/>
        </w:rPr>
        <w:t>ств гр</w:t>
      </w:r>
      <w:proofErr w:type="gramEnd"/>
      <w:r w:rsidRPr="00C80CD4">
        <w:rPr>
          <w:rFonts w:ascii="Times New Roman" w:hAnsi="Times New Roman" w:cs="Times New Roman"/>
          <w:sz w:val="12"/>
          <w:szCs w:val="12"/>
        </w:rPr>
        <w:t>унтов (тип, механический состав, влажность), растительности, а в зимнее время и от наличия снежного покрова. Оказывают влияние и местные условия: микрорельеф, экспозиция склонов. Сведения о среднемесячной и годовой температуре поверхности почвы представлены в таблице, о глубине промерзания – в таблицах.</w:t>
      </w:r>
    </w:p>
    <w:p w:rsidR="00C80CD4" w:rsidRP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Среднемесячная и годовая температура поверхности почвы, </w:t>
      </w:r>
      <w:r w:rsidRPr="00C80CD4">
        <w:rPr>
          <w:rFonts w:ascii="Times New Roman" w:hAnsi="Times New Roman" w:cs="Times New Roman"/>
          <w:sz w:val="12"/>
          <w:szCs w:val="12"/>
        </w:rPr>
        <w:sym w:font="Symbol" w:char="F0B0"/>
      </w:r>
      <w:r w:rsidRPr="00C80CD4">
        <w:rPr>
          <w:rFonts w:ascii="Times New Roman" w:hAnsi="Times New Roman" w:cs="Times New Roman"/>
          <w:sz w:val="12"/>
          <w:szCs w:val="12"/>
        </w:rPr>
        <w:t>С (</w:t>
      </w:r>
      <w:proofErr w:type="spellStart"/>
      <w:proofErr w:type="gramStart"/>
      <w:r w:rsidRPr="00C80CD4">
        <w:rPr>
          <w:rFonts w:ascii="Times New Roman" w:hAnsi="Times New Roman" w:cs="Times New Roman"/>
          <w:sz w:val="12"/>
          <w:szCs w:val="12"/>
        </w:rPr>
        <w:t>Кинель</w:t>
      </w:r>
      <w:proofErr w:type="spellEnd"/>
      <w:r w:rsidRPr="00C80CD4">
        <w:rPr>
          <w:rFonts w:ascii="Times New Roman" w:hAnsi="Times New Roman" w:cs="Times New Roman"/>
          <w:sz w:val="12"/>
          <w:szCs w:val="12"/>
        </w:rPr>
        <w:t>-Черкассы</w:t>
      </w:r>
      <w:proofErr w:type="gramEnd"/>
      <w:r w:rsidRPr="00C80CD4">
        <w:rPr>
          <w:rFonts w:ascii="Times New Roman" w:hAnsi="Times New Roman" w:cs="Times New Roman"/>
          <w:sz w:val="12"/>
          <w:szCs w:val="12"/>
        </w:rPr>
        <w:t>)</w:t>
      </w: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
        <w:gridCol w:w="470"/>
        <w:gridCol w:w="607"/>
        <w:gridCol w:w="606"/>
        <w:gridCol w:w="606"/>
        <w:gridCol w:w="606"/>
        <w:gridCol w:w="606"/>
        <w:gridCol w:w="606"/>
        <w:gridCol w:w="606"/>
        <w:gridCol w:w="606"/>
        <w:gridCol w:w="606"/>
        <w:gridCol w:w="603"/>
        <w:gridCol w:w="505"/>
      </w:tblGrid>
      <w:tr w:rsidR="00C80CD4" w:rsidRPr="00C80CD4" w:rsidTr="00690F8B">
        <w:trPr>
          <w:cantSplit/>
          <w:trHeight w:val="70"/>
          <w:jc w:val="center"/>
        </w:trPr>
        <w:tc>
          <w:tcPr>
            <w:tcW w:w="4665" w:type="pct"/>
            <w:gridSpan w:val="12"/>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Месяц</w:t>
            </w:r>
          </w:p>
        </w:tc>
        <w:tc>
          <w:tcPr>
            <w:tcW w:w="335" w:type="pct"/>
            <w:vMerge w:val="restar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Год</w:t>
            </w:r>
          </w:p>
        </w:tc>
      </w:tr>
      <w:tr w:rsidR="00C80CD4" w:rsidRPr="00C80CD4" w:rsidTr="00690F8B">
        <w:trPr>
          <w:cantSplit/>
          <w:trHeight w:val="70"/>
          <w:jc w:val="center"/>
        </w:trPr>
        <w:tc>
          <w:tcPr>
            <w:tcW w:w="345"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w:t>
            </w:r>
          </w:p>
        </w:tc>
        <w:tc>
          <w:tcPr>
            <w:tcW w:w="312"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w:t>
            </w:r>
          </w:p>
        </w:tc>
        <w:tc>
          <w:tcPr>
            <w:tcW w:w="402"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III</w:t>
            </w:r>
          </w:p>
        </w:tc>
        <w:tc>
          <w:tcPr>
            <w:tcW w:w="40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IV</w:t>
            </w:r>
          </w:p>
        </w:tc>
        <w:tc>
          <w:tcPr>
            <w:tcW w:w="40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w:t>
            </w:r>
          </w:p>
        </w:tc>
        <w:tc>
          <w:tcPr>
            <w:tcW w:w="40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w:t>
            </w:r>
          </w:p>
        </w:tc>
        <w:tc>
          <w:tcPr>
            <w:tcW w:w="40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w:t>
            </w:r>
          </w:p>
        </w:tc>
        <w:tc>
          <w:tcPr>
            <w:tcW w:w="40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VIII</w:t>
            </w:r>
          </w:p>
        </w:tc>
        <w:tc>
          <w:tcPr>
            <w:tcW w:w="40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IX</w:t>
            </w:r>
          </w:p>
        </w:tc>
        <w:tc>
          <w:tcPr>
            <w:tcW w:w="40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w:t>
            </w:r>
          </w:p>
        </w:tc>
        <w:tc>
          <w:tcPr>
            <w:tcW w:w="40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w:t>
            </w:r>
          </w:p>
        </w:tc>
        <w:tc>
          <w:tcPr>
            <w:tcW w:w="39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XII</w:t>
            </w:r>
          </w:p>
        </w:tc>
        <w:tc>
          <w:tcPr>
            <w:tcW w:w="335" w:type="pct"/>
            <w:vMerge/>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p>
        </w:tc>
      </w:tr>
      <w:tr w:rsidR="00C80CD4" w:rsidRPr="00C80CD4" w:rsidTr="00690F8B">
        <w:trPr>
          <w:trHeight w:val="70"/>
          <w:jc w:val="center"/>
        </w:trPr>
        <w:tc>
          <w:tcPr>
            <w:tcW w:w="345"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-13</w:t>
            </w:r>
          </w:p>
        </w:tc>
        <w:tc>
          <w:tcPr>
            <w:tcW w:w="312"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-13</w:t>
            </w:r>
          </w:p>
        </w:tc>
        <w:tc>
          <w:tcPr>
            <w:tcW w:w="402"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w:t>
            </w:r>
          </w:p>
        </w:tc>
        <w:tc>
          <w:tcPr>
            <w:tcW w:w="40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w:t>
            </w:r>
          </w:p>
        </w:tc>
        <w:tc>
          <w:tcPr>
            <w:tcW w:w="40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18</w:t>
            </w:r>
          </w:p>
        </w:tc>
        <w:tc>
          <w:tcPr>
            <w:tcW w:w="40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24</w:t>
            </w:r>
          </w:p>
        </w:tc>
        <w:tc>
          <w:tcPr>
            <w:tcW w:w="40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26</w:t>
            </w:r>
          </w:p>
        </w:tc>
        <w:tc>
          <w:tcPr>
            <w:tcW w:w="40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22</w:t>
            </w:r>
          </w:p>
        </w:tc>
        <w:tc>
          <w:tcPr>
            <w:tcW w:w="40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14</w:t>
            </w:r>
          </w:p>
        </w:tc>
        <w:tc>
          <w:tcPr>
            <w:tcW w:w="40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w:t>
            </w:r>
          </w:p>
        </w:tc>
        <w:tc>
          <w:tcPr>
            <w:tcW w:w="401"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w:t>
            </w:r>
          </w:p>
        </w:tc>
        <w:tc>
          <w:tcPr>
            <w:tcW w:w="399"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-10</w:t>
            </w:r>
          </w:p>
        </w:tc>
        <w:tc>
          <w:tcPr>
            <w:tcW w:w="335"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w:t>
            </w:r>
          </w:p>
        </w:tc>
      </w:tr>
    </w:tbl>
    <w:p w:rsid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 xml:space="preserve">Глубина промерзания почвы, </w:t>
      </w:r>
      <w:proofErr w:type="gramStart"/>
      <w:r w:rsidRPr="00C80CD4">
        <w:rPr>
          <w:rFonts w:ascii="Times New Roman" w:hAnsi="Times New Roman" w:cs="Times New Roman"/>
          <w:sz w:val="12"/>
          <w:szCs w:val="12"/>
        </w:rPr>
        <w:t>см</w:t>
      </w:r>
      <w:proofErr w:type="gramEnd"/>
      <w:r w:rsidRPr="00C80CD4">
        <w:rPr>
          <w:rFonts w:ascii="Times New Roman" w:hAnsi="Times New Roman" w:cs="Times New Roman"/>
          <w:sz w:val="12"/>
          <w:szCs w:val="12"/>
        </w:rPr>
        <w:t xml:space="preserve">  </w:t>
      </w:r>
    </w:p>
    <w:tbl>
      <w:tblPr>
        <w:tblStyle w:val="aff6"/>
        <w:tblW w:w="5000" w:type="pct"/>
        <w:tblLook w:val="04A0" w:firstRow="1" w:lastRow="0" w:firstColumn="1" w:lastColumn="0" w:noHBand="0" w:noVBand="1"/>
      </w:tblPr>
      <w:tblGrid>
        <w:gridCol w:w="2518"/>
        <w:gridCol w:w="991"/>
        <w:gridCol w:w="852"/>
        <w:gridCol w:w="849"/>
        <w:gridCol w:w="852"/>
        <w:gridCol w:w="852"/>
        <w:gridCol w:w="815"/>
      </w:tblGrid>
      <w:tr w:rsidR="00690F8B" w:rsidTr="00690F8B">
        <w:tc>
          <w:tcPr>
            <w:tcW w:w="1629"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 xml:space="preserve">Глубина промерзания почвы, </w:t>
            </w:r>
            <w:proofErr w:type="gramStart"/>
            <w:r w:rsidRPr="00690F8B">
              <w:rPr>
                <w:rFonts w:ascii="Times New Roman" w:hAnsi="Times New Roman" w:cs="Times New Roman"/>
                <w:sz w:val="12"/>
                <w:szCs w:val="12"/>
              </w:rPr>
              <w:t>см</w:t>
            </w:r>
            <w:proofErr w:type="gramEnd"/>
          </w:p>
        </w:tc>
        <w:tc>
          <w:tcPr>
            <w:tcW w:w="641"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XI</w:t>
            </w:r>
          </w:p>
        </w:tc>
        <w:tc>
          <w:tcPr>
            <w:tcW w:w="551"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XII</w:t>
            </w:r>
          </w:p>
        </w:tc>
        <w:tc>
          <w:tcPr>
            <w:tcW w:w="549"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I</w:t>
            </w:r>
          </w:p>
        </w:tc>
        <w:tc>
          <w:tcPr>
            <w:tcW w:w="551"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II</w:t>
            </w:r>
          </w:p>
        </w:tc>
        <w:tc>
          <w:tcPr>
            <w:tcW w:w="551"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III</w:t>
            </w:r>
          </w:p>
        </w:tc>
        <w:tc>
          <w:tcPr>
            <w:tcW w:w="527"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IV</w:t>
            </w:r>
          </w:p>
        </w:tc>
      </w:tr>
      <w:tr w:rsidR="00690F8B" w:rsidTr="00690F8B">
        <w:tc>
          <w:tcPr>
            <w:tcW w:w="1629" w:type="pct"/>
            <w:vAlign w:val="center"/>
          </w:tcPr>
          <w:p w:rsidR="00690F8B" w:rsidRPr="00690F8B" w:rsidRDefault="00690F8B" w:rsidP="00690F8B">
            <w:pPr>
              <w:jc w:val="center"/>
              <w:rPr>
                <w:rFonts w:ascii="Times New Roman" w:hAnsi="Times New Roman" w:cs="Times New Roman"/>
                <w:sz w:val="12"/>
                <w:szCs w:val="12"/>
              </w:rPr>
            </w:pPr>
            <w:proofErr w:type="gramStart"/>
            <w:r w:rsidRPr="00690F8B">
              <w:rPr>
                <w:rFonts w:ascii="Times New Roman" w:hAnsi="Times New Roman" w:cs="Times New Roman"/>
                <w:sz w:val="12"/>
                <w:szCs w:val="12"/>
              </w:rPr>
              <w:t xml:space="preserve">Средняя по МС </w:t>
            </w:r>
            <w:proofErr w:type="spellStart"/>
            <w:r w:rsidRPr="00690F8B">
              <w:rPr>
                <w:rFonts w:ascii="Times New Roman" w:hAnsi="Times New Roman" w:cs="Times New Roman"/>
                <w:sz w:val="12"/>
                <w:szCs w:val="12"/>
              </w:rPr>
              <w:t>Кинель</w:t>
            </w:r>
            <w:proofErr w:type="spellEnd"/>
            <w:r w:rsidRPr="00690F8B">
              <w:rPr>
                <w:rFonts w:ascii="Times New Roman" w:hAnsi="Times New Roman" w:cs="Times New Roman"/>
                <w:sz w:val="12"/>
                <w:szCs w:val="12"/>
              </w:rPr>
              <w:t>-Черкассы</w:t>
            </w:r>
            <w:proofErr w:type="gramEnd"/>
          </w:p>
        </w:tc>
        <w:tc>
          <w:tcPr>
            <w:tcW w:w="641"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9</w:t>
            </w:r>
          </w:p>
        </w:tc>
        <w:tc>
          <w:tcPr>
            <w:tcW w:w="551"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34</w:t>
            </w:r>
          </w:p>
        </w:tc>
        <w:tc>
          <w:tcPr>
            <w:tcW w:w="549"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54</w:t>
            </w:r>
          </w:p>
        </w:tc>
        <w:tc>
          <w:tcPr>
            <w:tcW w:w="551"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66</w:t>
            </w:r>
          </w:p>
        </w:tc>
        <w:tc>
          <w:tcPr>
            <w:tcW w:w="551"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68</w:t>
            </w:r>
          </w:p>
        </w:tc>
        <w:tc>
          <w:tcPr>
            <w:tcW w:w="527"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33</w:t>
            </w:r>
          </w:p>
        </w:tc>
      </w:tr>
      <w:tr w:rsidR="00690F8B" w:rsidTr="00690F8B">
        <w:tc>
          <w:tcPr>
            <w:tcW w:w="1629" w:type="pct"/>
            <w:vAlign w:val="center"/>
          </w:tcPr>
          <w:p w:rsidR="00690F8B" w:rsidRPr="00690F8B" w:rsidRDefault="00690F8B" w:rsidP="00690F8B">
            <w:pPr>
              <w:jc w:val="center"/>
              <w:rPr>
                <w:rFonts w:ascii="Times New Roman" w:hAnsi="Times New Roman" w:cs="Times New Roman"/>
                <w:sz w:val="12"/>
                <w:szCs w:val="12"/>
              </w:rPr>
            </w:pPr>
            <w:proofErr w:type="gramStart"/>
            <w:r w:rsidRPr="00690F8B">
              <w:rPr>
                <w:rFonts w:ascii="Times New Roman" w:hAnsi="Times New Roman" w:cs="Times New Roman"/>
                <w:sz w:val="12"/>
                <w:szCs w:val="12"/>
              </w:rPr>
              <w:t>Максимальная по МС Серноводск</w:t>
            </w:r>
            <w:proofErr w:type="gramEnd"/>
          </w:p>
        </w:tc>
        <w:tc>
          <w:tcPr>
            <w:tcW w:w="641"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68</w:t>
            </w:r>
          </w:p>
        </w:tc>
        <w:tc>
          <w:tcPr>
            <w:tcW w:w="551"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73</w:t>
            </w:r>
          </w:p>
        </w:tc>
        <w:tc>
          <w:tcPr>
            <w:tcW w:w="549"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93</w:t>
            </w:r>
          </w:p>
        </w:tc>
        <w:tc>
          <w:tcPr>
            <w:tcW w:w="551"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107</w:t>
            </w:r>
          </w:p>
        </w:tc>
        <w:tc>
          <w:tcPr>
            <w:tcW w:w="551"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110</w:t>
            </w:r>
          </w:p>
        </w:tc>
        <w:tc>
          <w:tcPr>
            <w:tcW w:w="527" w:type="pct"/>
            <w:vAlign w:val="center"/>
          </w:tcPr>
          <w:p w:rsidR="00690F8B" w:rsidRPr="00690F8B" w:rsidRDefault="00690F8B" w:rsidP="00690F8B">
            <w:pPr>
              <w:jc w:val="center"/>
              <w:rPr>
                <w:rFonts w:ascii="Times New Roman" w:hAnsi="Times New Roman" w:cs="Times New Roman"/>
                <w:sz w:val="12"/>
                <w:szCs w:val="12"/>
              </w:rPr>
            </w:pPr>
            <w:r w:rsidRPr="00690F8B">
              <w:rPr>
                <w:rFonts w:ascii="Times New Roman" w:hAnsi="Times New Roman" w:cs="Times New Roman"/>
                <w:sz w:val="12"/>
                <w:szCs w:val="12"/>
              </w:rPr>
              <w:t>106</w:t>
            </w:r>
          </w:p>
        </w:tc>
      </w:tr>
    </w:tbl>
    <w:p w:rsidR="00C80CD4" w:rsidRP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Средняя месячная температура почвы на различной глубине, см (</w:t>
      </w:r>
      <w:proofErr w:type="spellStart"/>
      <w:proofErr w:type="gramStart"/>
      <w:r w:rsidRPr="00C80CD4">
        <w:rPr>
          <w:rFonts w:ascii="Times New Roman" w:hAnsi="Times New Roman" w:cs="Times New Roman"/>
          <w:sz w:val="12"/>
          <w:szCs w:val="12"/>
        </w:rPr>
        <w:t>Кинель</w:t>
      </w:r>
      <w:proofErr w:type="spellEnd"/>
      <w:r w:rsidRPr="00C80CD4">
        <w:rPr>
          <w:rFonts w:ascii="Times New Roman" w:hAnsi="Times New Roman" w:cs="Times New Roman"/>
          <w:sz w:val="12"/>
          <w:szCs w:val="12"/>
        </w:rPr>
        <w:t>-Черкассы</w:t>
      </w:r>
      <w:proofErr w:type="gramEnd"/>
      <w:r w:rsidRPr="00C80CD4">
        <w:rPr>
          <w:rFonts w:ascii="Times New Roman" w:hAnsi="Times New Roman" w:cs="Times New Roman"/>
          <w:sz w:val="12"/>
          <w:szCs w:val="12"/>
        </w:rPr>
        <w:t xml:space="preserve">) </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
        <w:gridCol w:w="502"/>
        <w:gridCol w:w="509"/>
        <w:gridCol w:w="514"/>
        <w:gridCol w:w="554"/>
        <w:gridCol w:w="528"/>
        <w:gridCol w:w="494"/>
        <w:gridCol w:w="516"/>
        <w:gridCol w:w="519"/>
        <w:gridCol w:w="494"/>
        <w:gridCol w:w="516"/>
        <w:gridCol w:w="499"/>
        <w:gridCol w:w="522"/>
        <w:gridCol w:w="537"/>
      </w:tblGrid>
      <w:tr w:rsidR="00C80CD4" w:rsidRPr="00C80CD4" w:rsidTr="00690F8B">
        <w:trPr>
          <w:trHeight w:val="70"/>
          <w:tblHeader/>
        </w:trPr>
        <w:tc>
          <w:tcPr>
            <w:tcW w:w="619" w:type="pct"/>
            <w:vMerge w:val="restart"/>
            <w:tcBorders>
              <w:top w:val="single" w:sz="4" w:space="0" w:color="auto"/>
              <w:left w:val="single" w:sz="4" w:space="0" w:color="auto"/>
              <w:right w:val="single" w:sz="4" w:space="0" w:color="auto"/>
            </w:tcBorders>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Глубина</w:t>
            </w:r>
          </w:p>
        </w:tc>
        <w:tc>
          <w:tcPr>
            <w:tcW w:w="4030" w:type="pct"/>
            <w:gridSpan w:val="12"/>
            <w:tcBorders>
              <w:top w:val="single" w:sz="4" w:space="0" w:color="auto"/>
              <w:left w:val="single" w:sz="4" w:space="0" w:color="auto"/>
              <w:bottom w:val="single" w:sz="4" w:space="0" w:color="auto"/>
              <w:right w:val="single" w:sz="4" w:space="0" w:color="auto"/>
            </w:tcBorders>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Месяц</w:t>
            </w:r>
          </w:p>
        </w:tc>
        <w:tc>
          <w:tcPr>
            <w:tcW w:w="351" w:type="pct"/>
            <w:vMerge w:val="restart"/>
            <w:tcBorders>
              <w:top w:val="single" w:sz="4" w:space="0" w:color="auto"/>
              <w:left w:val="single" w:sz="4" w:space="0" w:color="auto"/>
              <w:right w:val="single" w:sz="4" w:space="0" w:color="auto"/>
            </w:tcBorders>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Год</w:t>
            </w:r>
          </w:p>
        </w:tc>
      </w:tr>
      <w:tr w:rsidR="00C80CD4" w:rsidRPr="00C80CD4" w:rsidTr="00690F8B">
        <w:trPr>
          <w:trHeight w:val="70"/>
          <w:tblHeader/>
        </w:trPr>
        <w:tc>
          <w:tcPr>
            <w:tcW w:w="619" w:type="pct"/>
            <w:vMerge/>
            <w:tcBorders>
              <w:left w:val="single" w:sz="4" w:space="0" w:color="auto"/>
              <w:bottom w:val="single" w:sz="4" w:space="0" w:color="auto"/>
              <w:right w:val="single" w:sz="4" w:space="0" w:color="auto"/>
            </w:tcBorders>
            <w:vAlign w:val="center"/>
          </w:tcPr>
          <w:p w:rsidR="00C80CD4" w:rsidRPr="00C80CD4" w:rsidRDefault="00C80CD4" w:rsidP="00690F8B">
            <w:pPr>
              <w:spacing w:after="0" w:line="240" w:lineRule="auto"/>
              <w:jc w:val="center"/>
              <w:rPr>
                <w:rFonts w:ascii="Times New Roman" w:hAnsi="Times New Roman" w:cs="Times New Roman"/>
                <w:sz w:val="12"/>
                <w:szCs w:val="12"/>
              </w:rPr>
            </w:pPr>
          </w:p>
        </w:tc>
        <w:tc>
          <w:tcPr>
            <w:tcW w:w="328"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w:t>
            </w:r>
          </w:p>
        </w:tc>
        <w:tc>
          <w:tcPr>
            <w:tcW w:w="333"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w:t>
            </w:r>
          </w:p>
        </w:tc>
        <w:tc>
          <w:tcPr>
            <w:tcW w:w="336"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III</w:t>
            </w:r>
          </w:p>
        </w:tc>
        <w:tc>
          <w:tcPr>
            <w:tcW w:w="362"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IV</w:t>
            </w:r>
          </w:p>
        </w:tc>
        <w:tc>
          <w:tcPr>
            <w:tcW w:w="345"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w:t>
            </w:r>
          </w:p>
        </w:tc>
        <w:tc>
          <w:tcPr>
            <w:tcW w:w="323"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w:t>
            </w:r>
          </w:p>
        </w:tc>
        <w:tc>
          <w:tcPr>
            <w:tcW w:w="337"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w:t>
            </w:r>
          </w:p>
        </w:tc>
        <w:tc>
          <w:tcPr>
            <w:tcW w:w="339"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VIII</w:t>
            </w:r>
          </w:p>
        </w:tc>
        <w:tc>
          <w:tcPr>
            <w:tcW w:w="323"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IX</w:t>
            </w:r>
          </w:p>
        </w:tc>
        <w:tc>
          <w:tcPr>
            <w:tcW w:w="337"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w:t>
            </w:r>
          </w:p>
        </w:tc>
        <w:tc>
          <w:tcPr>
            <w:tcW w:w="326"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w:t>
            </w:r>
          </w:p>
        </w:tc>
        <w:tc>
          <w:tcPr>
            <w:tcW w:w="341" w:type="pct"/>
            <w:tcBorders>
              <w:top w:val="single" w:sz="4" w:space="0" w:color="auto"/>
              <w:left w:val="single" w:sz="4" w:space="0" w:color="auto"/>
              <w:bottom w:val="single" w:sz="4" w:space="0" w:color="auto"/>
              <w:right w:val="single" w:sz="4" w:space="0" w:color="auto"/>
            </w:tcBorders>
            <w:vAlign w:val="center"/>
            <w:hideMark/>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XII</w:t>
            </w:r>
          </w:p>
        </w:tc>
        <w:tc>
          <w:tcPr>
            <w:tcW w:w="351" w:type="pct"/>
            <w:vMerge/>
            <w:tcBorders>
              <w:left w:val="single" w:sz="4" w:space="0" w:color="auto"/>
              <w:bottom w:val="single" w:sz="4" w:space="0" w:color="auto"/>
              <w:right w:val="single" w:sz="4" w:space="0" w:color="auto"/>
            </w:tcBorders>
            <w:vAlign w:val="center"/>
            <w:hideMark/>
          </w:tcPr>
          <w:p w:rsidR="00C80CD4" w:rsidRPr="00C80CD4" w:rsidRDefault="00C80CD4" w:rsidP="00690F8B">
            <w:pPr>
              <w:spacing w:after="0" w:line="240" w:lineRule="auto"/>
              <w:jc w:val="center"/>
              <w:rPr>
                <w:rFonts w:ascii="Times New Roman" w:hAnsi="Times New Roman" w:cs="Times New Roman"/>
                <w:sz w:val="12"/>
                <w:szCs w:val="12"/>
              </w:rPr>
            </w:pPr>
          </w:p>
        </w:tc>
      </w:tr>
      <w:tr w:rsidR="00C80CD4" w:rsidRPr="00C80CD4" w:rsidTr="00690F8B">
        <w:trPr>
          <w:trHeight w:val="70"/>
        </w:trPr>
        <w:tc>
          <w:tcPr>
            <w:tcW w:w="61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-2,3</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-2,7</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-1,6</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3,5</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12,6</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17,5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20,4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19,2</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14,3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7,1</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-1,6</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7,3</w:t>
            </w:r>
          </w:p>
        </w:tc>
      </w:tr>
      <w:tr w:rsidR="00C80CD4" w:rsidRPr="00C80CD4" w:rsidTr="00690F8B">
        <w:trPr>
          <w:trHeight w:val="70"/>
        </w:trPr>
        <w:tc>
          <w:tcPr>
            <w:tcW w:w="61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0,4</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-1,5</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-0,9</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2,4</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10,4</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15,3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18,4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18</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14,3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8,5</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7,3</w:t>
            </w:r>
          </w:p>
        </w:tc>
      </w:tr>
      <w:tr w:rsidR="00C80CD4" w:rsidRPr="00C80CD4" w:rsidTr="00690F8B">
        <w:trPr>
          <w:trHeight w:val="70"/>
        </w:trPr>
        <w:tc>
          <w:tcPr>
            <w:tcW w:w="61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0,8</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0,2</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1,5</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7,3</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12</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15,1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15,9</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10</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5,8</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7,1</w:t>
            </w:r>
          </w:p>
        </w:tc>
      </w:tr>
      <w:tr w:rsidR="00C80CD4" w:rsidRPr="00C80CD4" w:rsidTr="00690F8B">
        <w:trPr>
          <w:trHeight w:val="70"/>
        </w:trPr>
        <w:tc>
          <w:tcPr>
            <w:tcW w:w="61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2,7</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1,7</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1,8</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10</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14,4</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13,5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10,8</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7,2</w:t>
            </w:r>
          </w:p>
        </w:tc>
      </w:tr>
      <w:tr w:rsidR="00C80CD4" w:rsidRPr="00C80CD4" w:rsidTr="00690F8B">
        <w:trPr>
          <w:trHeight w:val="70"/>
        </w:trPr>
        <w:tc>
          <w:tcPr>
            <w:tcW w:w="61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1,6</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2,9</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2,3</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4,8</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11,3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13</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12,9</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11,4</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5,8</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7,3</w:t>
            </w:r>
          </w:p>
        </w:tc>
      </w:tr>
      <w:tr w:rsidR="00C80CD4" w:rsidRPr="00C80CD4" w:rsidTr="00690F8B">
        <w:trPr>
          <w:trHeight w:val="70"/>
        </w:trPr>
        <w:tc>
          <w:tcPr>
            <w:tcW w:w="61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2,4</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5,9</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4,8</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3,5</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4,3</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8,8</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10,6</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11,3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10,9</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9,4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7,3</w:t>
            </w:r>
          </w:p>
        </w:tc>
      </w:tr>
      <w:tr w:rsidR="00C80CD4" w:rsidRPr="00C80CD4" w:rsidTr="00690F8B">
        <w:trPr>
          <w:trHeight w:val="70"/>
        </w:trPr>
        <w:tc>
          <w:tcPr>
            <w:tcW w:w="619" w:type="pct"/>
            <w:tcBorders>
              <w:top w:val="single" w:sz="4" w:space="0" w:color="auto"/>
              <w:left w:val="single" w:sz="4" w:space="0" w:color="auto"/>
              <w:bottom w:val="single" w:sz="4" w:space="0" w:color="auto"/>
              <w:right w:val="single" w:sz="4" w:space="0" w:color="auto"/>
            </w:tcBorders>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3,2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7,2</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6,2</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4,8</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4,8</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5,8</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9,7</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10</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9,5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8,4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7,3</w:t>
            </w:r>
          </w:p>
        </w:tc>
      </w:tr>
    </w:tbl>
    <w:p w:rsidR="00C80CD4" w:rsidRPr="00C80CD4" w:rsidRDefault="00C80CD4" w:rsidP="00690F8B">
      <w:pPr>
        <w:spacing w:after="0" w:line="240" w:lineRule="auto"/>
        <w:ind w:firstLine="284"/>
        <w:jc w:val="both"/>
        <w:rPr>
          <w:rFonts w:ascii="Times New Roman" w:hAnsi="Times New Roman" w:cs="Times New Roman"/>
          <w:sz w:val="12"/>
          <w:szCs w:val="12"/>
        </w:rPr>
      </w:pPr>
      <w:proofErr w:type="gramStart"/>
      <w:r w:rsidRPr="00C80CD4">
        <w:rPr>
          <w:rFonts w:ascii="Times New Roman" w:hAnsi="Times New Roman" w:cs="Times New Roman"/>
          <w:sz w:val="12"/>
          <w:szCs w:val="12"/>
        </w:rPr>
        <w:t>Средняя</w:t>
      </w:r>
      <w:proofErr w:type="gramEnd"/>
      <w:r w:rsidRPr="00C80CD4">
        <w:rPr>
          <w:rFonts w:ascii="Times New Roman" w:hAnsi="Times New Roman" w:cs="Times New Roman"/>
          <w:sz w:val="12"/>
          <w:szCs w:val="12"/>
        </w:rPr>
        <w:t xml:space="preserve"> из минимальных глубин промерзания почвы равна 1 см.</w:t>
      </w:r>
    </w:p>
    <w:p w:rsidR="00C80CD4" w:rsidRPr="00C80CD4" w:rsidRDefault="00C80CD4" w:rsidP="00690F8B">
      <w:pPr>
        <w:spacing w:after="0" w:line="240" w:lineRule="auto"/>
        <w:ind w:firstLine="284"/>
        <w:jc w:val="both"/>
        <w:rPr>
          <w:rFonts w:ascii="Times New Roman" w:hAnsi="Times New Roman" w:cs="Times New Roman"/>
          <w:sz w:val="12"/>
          <w:szCs w:val="12"/>
        </w:rPr>
      </w:pPr>
      <w:proofErr w:type="gramStart"/>
      <w:r w:rsidRPr="00C80CD4">
        <w:rPr>
          <w:rFonts w:ascii="Times New Roman" w:hAnsi="Times New Roman" w:cs="Times New Roman"/>
          <w:sz w:val="12"/>
          <w:szCs w:val="12"/>
        </w:rPr>
        <w:t>Средняя</w:t>
      </w:r>
      <w:proofErr w:type="gramEnd"/>
      <w:r w:rsidRPr="00C80CD4">
        <w:rPr>
          <w:rFonts w:ascii="Times New Roman" w:hAnsi="Times New Roman" w:cs="Times New Roman"/>
          <w:sz w:val="12"/>
          <w:szCs w:val="12"/>
        </w:rPr>
        <w:t xml:space="preserve"> из максимальных глубин промерзания почвы – 79 см.</w:t>
      </w:r>
    </w:p>
    <w:p w:rsidR="00C80CD4" w:rsidRP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Средняя продолжительность периода промерзания почвы – 161 день</w:t>
      </w:r>
    </w:p>
    <w:p w:rsidR="00C80CD4" w:rsidRP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Нормативная глубина промерзания грунта определена согласно СП 22.13330.2016 (</w:t>
      </w:r>
      <w:proofErr w:type="spellStart"/>
      <w:r w:rsidRPr="00C80CD4">
        <w:rPr>
          <w:rFonts w:ascii="Times New Roman" w:hAnsi="Times New Roman" w:cs="Times New Roman"/>
          <w:sz w:val="12"/>
          <w:szCs w:val="12"/>
        </w:rPr>
        <w:t>п.п</w:t>
      </w:r>
      <w:proofErr w:type="spellEnd"/>
      <w:r w:rsidRPr="00C80CD4">
        <w:rPr>
          <w:rFonts w:ascii="Times New Roman" w:hAnsi="Times New Roman" w:cs="Times New Roman"/>
          <w:sz w:val="12"/>
          <w:szCs w:val="12"/>
        </w:rPr>
        <w:t>. 5.5.2-5.5.3):</w:t>
      </w:r>
    </w:p>
    <w:p w:rsidR="00C80CD4" w:rsidRP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для районов, где глубина промерзания не превышает 2,5 м, ее нормативное значение допускается определять по формуле:</w:t>
      </w:r>
    </w:p>
    <w:p w:rsidR="00C80CD4" w:rsidRPr="00C80CD4" w:rsidRDefault="00DE56B7" w:rsidP="00690F8B">
      <w:pPr>
        <w:spacing w:after="0" w:line="240" w:lineRule="auto"/>
        <w:ind w:firstLine="284"/>
        <w:jc w:val="both"/>
        <w:rPr>
          <w:rFonts w:ascii="Times New Roman" w:hAnsi="Times New Roman" w:cs="Times New Roman"/>
          <w:sz w:val="12"/>
          <w:szCs w:val="12"/>
        </w:rPr>
      </w:pPr>
      <m:oMath>
        <m:sSub>
          <m:sSubPr>
            <m:ctrlPr>
              <w:rPr>
                <w:rFonts w:ascii="Cambria Math" w:hAnsi="Cambria Math" w:cs="Times New Roman"/>
                <w:sz w:val="12"/>
                <w:szCs w:val="12"/>
              </w:rPr>
            </m:ctrlPr>
          </m:sSubPr>
          <m:e>
            <m:r>
              <w:rPr>
                <w:rFonts w:ascii="Cambria Math" w:hAnsi="Cambria Math" w:cs="Times New Roman"/>
                <w:sz w:val="12"/>
                <w:szCs w:val="12"/>
              </w:rPr>
              <m:t>d</m:t>
            </m:r>
          </m:e>
          <m:sub>
            <m:r>
              <w:rPr>
                <w:rFonts w:ascii="Cambria Math" w:hAnsi="Cambria Math" w:cs="Times New Roman"/>
                <w:sz w:val="12"/>
                <w:szCs w:val="12"/>
              </w:rPr>
              <m:t>fn</m:t>
            </m:r>
          </m:sub>
        </m:sSub>
        <m:r>
          <w:rPr>
            <w:rFonts w:ascii="Cambria Math" w:hAnsi="Cambria Math" w:cs="Times New Roman"/>
            <w:sz w:val="12"/>
            <w:szCs w:val="12"/>
          </w:rPr>
          <m:t>=</m:t>
        </m:r>
        <m:sSub>
          <m:sSubPr>
            <m:ctrlPr>
              <w:rPr>
                <w:rFonts w:ascii="Cambria Math" w:hAnsi="Cambria Math" w:cs="Times New Roman"/>
                <w:sz w:val="12"/>
                <w:szCs w:val="12"/>
              </w:rPr>
            </m:ctrlPr>
          </m:sSubPr>
          <m:e>
            <m:r>
              <w:rPr>
                <w:rFonts w:ascii="Cambria Math" w:hAnsi="Cambria Math" w:cs="Times New Roman"/>
                <w:sz w:val="12"/>
                <w:szCs w:val="12"/>
              </w:rPr>
              <m:t>d</m:t>
            </m:r>
          </m:e>
          <m:sub>
            <m:r>
              <w:rPr>
                <w:rFonts w:ascii="Cambria Math" w:hAnsi="Cambria Math" w:cs="Times New Roman"/>
                <w:sz w:val="12"/>
                <w:szCs w:val="12"/>
              </w:rPr>
              <m:t>0</m:t>
            </m:r>
          </m:sub>
        </m:sSub>
        <m:rad>
          <m:radPr>
            <m:degHide m:val="1"/>
            <m:ctrlPr>
              <w:rPr>
                <w:rFonts w:ascii="Cambria Math" w:hAnsi="Cambria Math" w:cs="Times New Roman"/>
                <w:sz w:val="12"/>
                <w:szCs w:val="12"/>
              </w:rPr>
            </m:ctrlPr>
          </m:radPr>
          <m:deg/>
          <m:e>
            <m:sSub>
              <m:sSubPr>
                <m:ctrlPr>
                  <w:rPr>
                    <w:rFonts w:ascii="Cambria Math" w:hAnsi="Cambria Math" w:cs="Times New Roman"/>
                    <w:sz w:val="12"/>
                    <w:szCs w:val="12"/>
                  </w:rPr>
                </m:ctrlPr>
              </m:sSubPr>
              <m:e>
                <m:r>
                  <w:rPr>
                    <w:rFonts w:ascii="Cambria Math" w:hAnsi="Cambria Math" w:cs="Times New Roman"/>
                    <w:sz w:val="12"/>
                    <w:szCs w:val="12"/>
                  </w:rPr>
                  <m:t>M</m:t>
                </m:r>
              </m:e>
              <m:sub>
                <m:r>
                  <w:rPr>
                    <w:rFonts w:ascii="Cambria Math" w:hAnsi="Cambria Math" w:cs="Times New Roman"/>
                    <w:sz w:val="12"/>
                    <w:szCs w:val="12"/>
                  </w:rPr>
                  <m:t>t</m:t>
                </m:r>
              </m:sub>
            </m:sSub>
          </m:e>
        </m:rad>
      </m:oMath>
      <w:r w:rsidR="00C80CD4" w:rsidRPr="00C80CD4">
        <w:rPr>
          <w:rFonts w:ascii="Times New Roman" w:hAnsi="Times New Roman" w:cs="Times New Roman"/>
          <w:sz w:val="12"/>
          <w:szCs w:val="12"/>
        </w:rPr>
        <w:t xml:space="preserve">  , где</w:t>
      </w:r>
    </w:p>
    <w:p w:rsidR="00C80CD4" w:rsidRPr="00C80CD4" w:rsidRDefault="00DE56B7" w:rsidP="00690F8B">
      <w:pPr>
        <w:spacing w:after="0" w:line="240" w:lineRule="auto"/>
        <w:ind w:firstLine="284"/>
        <w:jc w:val="both"/>
        <w:rPr>
          <w:rFonts w:ascii="Times New Roman" w:hAnsi="Times New Roman" w:cs="Times New Roman"/>
          <w:sz w:val="12"/>
          <w:szCs w:val="12"/>
        </w:rPr>
      </w:pPr>
      <m:oMath>
        <m:sSub>
          <m:sSubPr>
            <m:ctrlPr>
              <w:rPr>
                <w:rFonts w:ascii="Cambria Math" w:hAnsi="Cambria Math" w:cs="Times New Roman"/>
                <w:sz w:val="12"/>
                <w:szCs w:val="12"/>
              </w:rPr>
            </m:ctrlPr>
          </m:sSubPr>
          <m:e>
            <m:r>
              <w:rPr>
                <w:rFonts w:ascii="Cambria Math" w:hAnsi="Cambria Math" w:cs="Times New Roman"/>
                <w:sz w:val="12"/>
                <w:szCs w:val="12"/>
              </w:rPr>
              <m:t>M</m:t>
            </m:r>
          </m:e>
          <m:sub>
            <m:r>
              <w:rPr>
                <w:rFonts w:ascii="Cambria Math" w:hAnsi="Cambria Math" w:cs="Times New Roman"/>
                <w:sz w:val="12"/>
                <w:szCs w:val="12"/>
              </w:rPr>
              <m:t>t</m:t>
            </m:r>
          </m:sub>
        </m:sSub>
      </m:oMath>
      <w:r w:rsidR="00C80CD4" w:rsidRPr="00C80CD4">
        <w:rPr>
          <w:rFonts w:ascii="Times New Roman" w:hAnsi="Times New Roman" w:cs="Times New Roman"/>
          <w:sz w:val="12"/>
          <w:szCs w:val="12"/>
        </w:rPr>
        <w:t xml:space="preserve"> - безразмерный коэффициент, численно равный сумме абсолютных значений среднемесячных отрицательных температур за год в данном районе;</w:t>
      </w:r>
    </w:p>
    <w:p w:rsidR="00C80CD4" w:rsidRPr="00C80CD4" w:rsidRDefault="00DE56B7" w:rsidP="00690F8B">
      <w:pPr>
        <w:spacing w:after="0" w:line="240" w:lineRule="auto"/>
        <w:ind w:firstLine="284"/>
        <w:jc w:val="both"/>
        <w:rPr>
          <w:rFonts w:ascii="Times New Roman" w:hAnsi="Times New Roman" w:cs="Times New Roman"/>
          <w:sz w:val="12"/>
          <w:szCs w:val="12"/>
        </w:rPr>
      </w:pPr>
      <m:oMath>
        <m:sSub>
          <m:sSubPr>
            <m:ctrlPr>
              <w:rPr>
                <w:rFonts w:ascii="Cambria Math" w:hAnsi="Cambria Math" w:cs="Times New Roman"/>
                <w:sz w:val="12"/>
                <w:szCs w:val="12"/>
              </w:rPr>
            </m:ctrlPr>
          </m:sSubPr>
          <m:e>
            <m:r>
              <w:rPr>
                <w:rFonts w:ascii="Cambria Math" w:hAnsi="Cambria Math" w:cs="Times New Roman"/>
                <w:sz w:val="12"/>
                <w:szCs w:val="12"/>
              </w:rPr>
              <m:t>d</m:t>
            </m:r>
          </m:e>
          <m:sub>
            <m:r>
              <w:rPr>
                <w:rFonts w:ascii="Cambria Math" w:hAnsi="Cambria Math" w:cs="Times New Roman"/>
                <w:sz w:val="12"/>
                <w:szCs w:val="12"/>
              </w:rPr>
              <m:t>0</m:t>
            </m:r>
          </m:sub>
        </m:sSub>
      </m:oMath>
      <w:r w:rsidR="00C80CD4" w:rsidRPr="00C80CD4">
        <w:rPr>
          <w:rFonts w:ascii="Times New Roman" w:hAnsi="Times New Roman" w:cs="Times New Roman"/>
          <w:sz w:val="12"/>
          <w:szCs w:val="12"/>
        </w:rPr>
        <w:t xml:space="preserve"> - величина, принимаемая равной для суглинков и глин 0,23 м; супесей, песков мелких и пылеватых - 0,28 м; песков гравелистых, крупных и средней крупности - 0,30 м; крупнообломочных грунтов - 0,34 м.</w:t>
      </w:r>
    </w:p>
    <w:p w:rsidR="00C80CD4" w:rsidRP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 xml:space="preserve">Нормативная глубина промерзания грунтов, </w:t>
      </w:r>
      <w:proofErr w:type="gramStart"/>
      <w:r w:rsidRPr="00C80CD4">
        <w:rPr>
          <w:rFonts w:ascii="Times New Roman" w:hAnsi="Times New Roman" w:cs="Times New Roman"/>
          <w:sz w:val="12"/>
          <w:szCs w:val="12"/>
        </w:rPr>
        <w:t>м</w:t>
      </w:r>
      <w:proofErr w:type="gramEnd"/>
      <w:r w:rsidRPr="00C80CD4">
        <w:rPr>
          <w:rFonts w:ascii="Times New Roman" w:hAnsi="Times New Roman" w:cs="Times New Roman"/>
          <w:sz w:val="12"/>
          <w:szCs w:val="1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198"/>
        <w:gridCol w:w="1546"/>
        <w:gridCol w:w="2183"/>
      </w:tblGrid>
      <w:tr w:rsidR="00C80CD4" w:rsidRPr="00C80CD4" w:rsidTr="00690F8B">
        <w:trPr>
          <w:trHeight w:val="70"/>
          <w:tblHeader/>
          <w:jc w:val="center"/>
        </w:trPr>
        <w:tc>
          <w:tcPr>
            <w:tcW w:w="1813"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Грунт</w:t>
            </w:r>
          </w:p>
        </w:tc>
        <w:tc>
          <w:tcPr>
            <w:tcW w:w="775" w:type="pct"/>
            <w:vAlign w:val="center"/>
          </w:tcPr>
          <w:p w:rsidR="00C80CD4" w:rsidRPr="00C80CD4" w:rsidRDefault="00DE56B7" w:rsidP="00690F8B">
            <w:pPr>
              <w:spacing w:after="0" w:line="240" w:lineRule="auto"/>
              <w:jc w:val="center"/>
              <w:rPr>
                <w:rFonts w:ascii="Times New Roman" w:hAnsi="Times New Roman" w:cs="Times New Roman"/>
                <w:sz w:val="12"/>
                <w:szCs w:val="12"/>
              </w:rPr>
            </w:pPr>
            <m:oMathPara>
              <m:oMath>
                <m:sSub>
                  <m:sSubPr>
                    <m:ctrlPr>
                      <w:rPr>
                        <w:rFonts w:ascii="Cambria Math" w:hAnsi="Cambria Math" w:cs="Times New Roman"/>
                        <w:sz w:val="12"/>
                        <w:szCs w:val="12"/>
                      </w:rPr>
                    </m:ctrlPr>
                  </m:sSubPr>
                  <m:e>
                    <m:r>
                      <w:rPr>
                        <w:rFonts w:ascii="Cambria Math" w:hAnsi="Cambria Math" w:cs="Times New Roman"/>
                        <w:sz w:val="12"/>
                        <w:szCs w:val="12"/>
                      </w:rPr>
                      <m:t>M</m:t>
                    </m:r>
                  </m:e>
                  <m:sub>
                    <m:r>
                      <w:rPr>
                        <w:rFonts w:ascii="Cambria Math" w:hAnsi="Cambria Math" w:cs="Times New Roman"/>
                        <w:sz w:val="12"/>
                        <w:szCs w:val="12"/>
                      </w:rPr>
                      <m:t>t</m:t>
                    </m:r>
                  </m:sub>
                </m:sSub>
              </m:oMath>
            </m:oMathPara>
          </w:p>
        </w:tc>
        <w:tc>
          <w:tcPr>
            <w:tcW w:w="1000" w:type="pct"/>
            <w:vAlign w:val="center"/>
          </w:tcPr>
          <w:p w:rsidR="00C80CD4" w:rsidRPr="00C80CD4" w:rsidRDefault="00DE56B7" w:rsidP="00690F8B">
            <w:pPr>
              <w:spacing w:after="0" w:line="240" w:lineRule="auto"/>
              <w:jc w:val="center"/>
              <w:rPr>
                <w:rFonts w:ascii="Times New Roman" w:hAnsi="Times New Roman" w:cs="Times New Roman"/>
                <w:sz w:val="12"/>
                <w:szCs w:val="12"/>
              </w:rPr>
            </w:pPr>
            <m:oMathPara>
              <m:oMath>
                <m:sSub>
                  <m:sSubPr>
                    <m:ctrlPr>
                      <w:rPr>
                        <w:rFonts w:ascii="Cambria Math" w:hAnsi="Cambria Math" w:cs="Times New Roman"/>
                        <w:sz w:val="12"/>
                        <w:szCs w:val="12"/>
                      </w:rPr>
                    </m:ctrlPr>
                  </m:sSubPr>
                  <m:e>
                    <m:r>
                      <w:rPr>
                        <w:rFonts w:ascii="Cambria Math" w:hAnsi="Cambria Math" w:cs="Times New Roman"/>
                        <w:sz w:val="12"/>
                        <w:szCs w:val="12"/>
                      </w:rPr>
                      <m:t>d</m:t>
                    </m:r>
                  </m:e>
                  <m:sub>
                    <m:r>
                      <w:rPr>
                        <w:rFonts w:ascii="Cambria Math" w:hAnsi="Cambria Math" w:cs="Times New Roman"/>
                        <w:sz w:val="12"/>
                        <w:szCs w:val="12"/>
                      </w:rPr>
                      <m:t>0</m:t>
                    </m:r>
                  </m:sub>
                </m:sSub>
              </m:oMath>
            </m:oMathPara>
          </w:p>
        </w:tc>
        <w:tc>
          <w:tcPr>
            <w:tcW w:w="1412"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 xml:space="preserve">Глубина промерзания, </w:t>
            </w:r>
            <w:proofErr w:type="gramStart"/>
            <w:r w:rsidRPr="00C80CD4">
              <w:rPr>
                <w:rFonts w:ascii="Times New Roman" w:hAnsi="Times New Roman" w:cs="Times New Roman"/>
                <w:sz w:val="12"/>
                <w:szCs w:val="12"/>
              </w:rPr>
              <w:t>м</w:t>
            </w:r>
            <w:proofErr w:type="gramEnd"/>
          </w:p>
        </w:tc>
      </w:tr>
      <w:tr w:rsidR="00C80CD4" w:rsidRPr="00C80CD4" w:rsidTr="00690F8B">
        <w:trPr>
          <w:trHeight w:val="70"/>
          <w:jc w:val="center"/>
        </w:trPr>
        <w:tc>
          <w:tcPr>
            <w:tcW w:w="1813"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Суглинки, глины</w:t>
            </w:r>
          </w:p>
        </w:tc>
        <w:tc>
          <w:tcPr>
            <w:tcW w:w="775" w:type="pct"/>
            <w:vMerge w:val="restart"/>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43,8</w:t>
            </w:r>
          </w:p>
        </w:tc>
        <w:tc>
          <w:tcPr>
            <w:tcW w:w="100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0,23</w:t>
            </w:r>
          </w:p>
        </w:tc>
        <w:tc>
          <w:tcPr>
            <w:tcW w:w="1412"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1,52</w:t>
            </w:r>
          </w:p>
        </w:tc>
      </w:tr>
      <w:tr w:rsidR="00C80CD4" w:rsidRPr="00C80CD4" w:rsidTr="00690F8B">
        <w:trPr>
          <w:trHeight w:val="70"/>
          <w:jc w:val="center"/>
        </w:trPr>
        <w:tc>
          <w:tcPr>
            <w:tcW w:w="1813"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Супесь, песок пылеватый или мелкий</w:t>
            </w:r>
          </w:p>
        </w:tc>
        <w:tc>
          <w:tcPr>
            <w:tcW w:w="775" w:type="pct"/>
            <w:vMerge/>
            <w:vAlign w:val="center"/>
          </w:tcPr>
          <w:p w:rsidR="00C80CD4" w:rsidRPr="00C80CD4" w:rsidRDefault="00C80CD4" w:rsidP="00690F8B">
            <w:pPr>
              <w:spacing w:after="0" w:line="240" w:lineRule="auto"/>
              <w:jc w:val="center"/>
              <w:rPr>
                <w:rFonts w:ascii="Times New Roman" w:hAnsi="Times New Roman" w:cs="Times New Roman"/>
                <w:sz w:val="12"/>
                <w:szCs w:val="12"/>
              </w:rPr>
            </w:pPr>
          </w:p>
        </w:tc>
        <w:tc>
          <w:tcPr>
            <w:tcW w:w="100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0,28</w:t>
            </w:r>
          </w:p>
        </w:tc>
        <w:tc>
          <w:tcPr>
            <w:tcW w:w="1412"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1,85</w:t>
            </w:r>
          </w:p>
        </w:tc>
      </w:tr>
      <w:tr w:rsidR="00C80CD4" w:rsidRPr="00C80CD4" w:rsidTr="00690F8B">
        <w:trPr>
          <w:trHeight w:val="70"/>
          <w:jc w:val="center"/>
        </w:trPr>
        <w:tc>
          <w:tcPr>
            <w:tcW w:w="1813"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Пески гравелистые, крупные, средней крупности</w:t>
            </w:r>
          </w:p>
        </w:tc>
        <w:tc>
          <w:tcPr>
            <w:tcW w:w="775" w:type="pct"/>
            <w:vMerge/>
            <w:vAlign w:val="center"/>
          </w:tcPr>
          <w:p w:rsidR="00C80CD4" w:rsidRPr="00C80CD4" w:rsidRDefault="00C80CD4" w:rsidP="00690F8B">
            <w:pPr>
              <w:spacing w:after="0" w:line="240" w:lineRule="auto"/>
              <w:jc w:val="center"/>
              <w:rPr>
                <w:rFonts w:ascii="Times New Roman" w:hAnsi="Times New Roman" w:cs="Times New Roman"/>
                <w:sz w:val="12"/>
                <w:szCs w:val="12"/>
              </w:rPr>
            </w:pPr>
          </w:p>
        </w:tc>
        <w:tc>
          <w:tcPr>
            <w:tcW w:w="100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0,30</w:t>
            </w:r>
          </w:p>
        </w:tc>
        <w:tc>
          <w:tcPr>
            <w:tcW w:w="1412"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1,98</w:t>
            </w:r>
          </w:p>
        </w:tc>
      </w:tr>
      <w:tr w:rsidR="00C80CD4" w:rsidRPr="00C80CD4" w:rsidTr="00690F8B">
        <w:trPr>
          <w:trHeight w:val="70"/>
          <w:jc w:val="center"/>
        </w:trPr>
        <w:tc>
          <w:tcPr>
            <w:tcW w:w="1813"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Крупнообломочный грунт</w:t>
            </w:r>
          </w:p>
        </w:tc>
        <w:tc>
          <w:tcPr>
            <w:tcW w:w="775" w:type="pct"/>
            <w:vMerge/>
            <w:vAlign w:val="center"/>
          </w:tcPr>
          <w:p w:rsidR="00C80CD4" w:rsidRPr="00C80CD4" w:rsidRDefault="00C80CD4" w:rsidP="00690F8B">
            <w:pPr>
              <w:spacing w:after="0" w:line="240" w:lineRule="auto"/>
              <w:jc w:val="center"/>
              <w:rPr>
                <w:rFonts w:ascii="Times New Roman" w:hAnsi="Times New Roman" w:cs="Times New Roman"/>
                <w:sz w:val="12"/>
                <w:szCs w:val="12"/>
              </w:rPr>
            </w:pPr>
          </w:p>
        </w:tc>
        <w:tc>
          <w:tcPr>
            <w:tcW w:w="1000"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0,34</w:t>
            </w:r>
          </w:p>
        </w:tc>
        <w:tc>
          <w:tcPr>
            <w:tcW w:w="1412" w:type="pct"/>
            <w:shd w:val="clear" w:color="auto" w:fill="auto"/>
            <w:vAlign w:val="center"/>
          </w:tcPr>
          <w:p w:rsidR="00C80CD4" w:rsidRPr="00C80CD4" w:rsidRDefault="00C80CD4" w:rsidP="00690F8B">
            <w:pPr>
              <w:spacing w:after="0" w:line="240" w:lineRule="auto"/>
              <w:jc w:val="center"/>
              <w:rPr>
                <w:rFonts w:ascii="Times New Roman" w:hAnsi="Times New Roman" w:cs="Times New Roman"/>
                <w:sz w:val="12"/>
                <w:szCs w:val="12"/>
              </w:rPr>
            </w:pPr>
            <w:r w:rsidRPr="00C80CD4">
              <w:rPr>
                <w:rFonts w:ascii="Times New Roman" w:hAnsi="Times New Roman" w:cs="Times New Roman"/>
                <w:sz w:val="12"/>
                <w:szCs w:val="12"/>
              </w:rPr>
              <w:t>2,25</w:t>
            </w:r>
          </w:p>
        </w:tc>
      </w:tr>
    </w:tbl>
    <w:p w:rsidR="00C80CD4" w:rsidRDefault="00C80CD4" w:rsidP="00690F8B">
      <w:pPr>
        <w:spacing w:after="0" w:line="240" w:lineRule="auto"/>
        <w:ind w:firstLine="284"/>
        <w:jc w:val="both"/>
        <w:rPr>
          <w:rFonts w:ascii="Times New Roman" w:hAnsi="Times New Roman" w:cs="Times New Roman"/>
          <w:sz w:val="12"/>
          <w:szCs w:val="12"/>
        </w:rPr>
      </w:pPr>
      <w:r w:rsidRPr="00C80CD4">
        <w:rPr>
          <w:rFonts w:ascii="Times New Roman" w:hAnsi="Times New Roman" w:cs="Times New Roman"/>
          <w:sz w:val="12"/>
          <w:szCs w:val="12"/>
        </w:rPr>
        <w:t xml:space="preserve">В гидрологическом отношении рассматриваемая территория представлена водными объектами нижней левобережной части бассейна р. Сок. В </w:t>
      </w:r>
      <w:r w:rsidR="00690F8B">
        <w:rPr>
          <w:rFonts w:ascii="Times New Roman" w:hAnsi="Times New Roman" w:cs="Times New Roman"/>
          <w:sz w:val="12"/>
          <w:szCs w:val="12"/>
        </w:rPr>
        <w:t>0,41 км юго-западнее скважин №</w:t>
      </w:r>
      <w:r w:rsidRPr="00C80CD4">
        <w:rPr>
          <w:rFonts w:ascii="Times New Roman" w:hAnsi="Times New Roman" w:cs="Times New Roman"/>
          <w:sz w:val="12"/>
          <w:szCs w:val="12"/>
        </w:rPr>
        <w:t xml:space="preserve">157, 158 и коммуникаций к ним располагается озеро Лебяжье. Река Сок удалена от района работ на 2,3 км в западном направлении. Трасса нефтегазосборного трубопровода следует в общем северо-восточном направлении и пересекает русло р. Черновка и р. Вязовка выше по течению </w:t>
      </w:r>
      <w:proofErr w:type="gramStart"/>
      <w:r w:rsidRPr="00C80CD4">
        <w:rPr>
          <w:rFonts w:ascii="Times New Roman" w:hAnsi="Times New Roman" w:cs="Times New Roman"/>
          <w:sz w:val="12"/>
          <w:szCs w:val="12"/>
        </w:rPr>
        <w:t>от</w:t>
      </w:r>
      <w:proofErr w:type="gramEnd"/>
      <w:r w:rsidRPr="00C80CD4">
        <w:rPr>
          <w:rFonts w:ascii="Times New Roman" w:hAnsi="Times New Roman" w:cs="Times New Roman"/>
          <w:sz w:val="12"/>
          <w:szCs w:val="12"/>
        </w:rPr>
        <w:t xml:space="preserve"> с. Черновка.</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lastRenderedPageBreak/>
        <w:t xml:space="preserve">Река Сок - приток первого порядка р. Волга. Берет начало на западном склоне </w:t>
      </w:r>
      <w:proofErr w:type="spellStart"/>
      <w:r w:rsidRPr="00690F8B">
        <w:rPr>
          <w:rFonts w:ascii="Times New Roman" w:hAnsi="Times New Roman" w:cs="Times New Roman"/>
          <w:sz w:val="12"/>
          <w:szCs w:val="12"/>
          <w:lang w:val="x-none"/>
        </w:rPr>
        <w:t>Бугульминско</w:t>
      </w:r>
      <w:proofErr w:type="spellEnd"/>
      <w:r w:rsidRPr="00690F8B">
        <w:rPr>
          <w:rFonts w:ascii="Times New Roman" w:hAnsi="Times New Roman" w:cs="Times New Roman"/>
          <w:sz w:val="12"/>
          <w:szCs w:val="12"/>
          <w:lang w:val="x-none"/>
        </w:rPr>
        <w:t xml:space="preserve"> - </w:t>
      </w:r>
      <w:proofErr w:type="spellStart"/>
      <w:r w:rsidRPr="00690F8B">
        <w:rPr>
          <w:rFonts w:ascii="Times New Roman" w:hAnsi="Times New Roman" w:cs="Times New Roman"/>
          <w:sz w:val="12"/>
          <w:szCs w:val="12"/>
          <w:lang w:val="x-none"/>
        </w:rPr>
        <w:t>Белебеевской</w:t>
      </w:r>
      <w:proofErr w:type="spellEnd"/>
      <w:r w:rsidRPr="00690F8B">
        <w:rPr>
          <w:rFonts w:ascii="Times New Roman" w:hAnsi="Times New Roman" w:cs="Times New Roman"/>
          <w:sz w:val="12"/>
          <w:szCs w:val="12"/>
          <w:lang w:val="x-none"/>
        </w:rPr>
        <w:t xml:space="preserve"> возвышенности на юго-западной окраине с. Курская - Васильевка Северного района Оренбургской области. Общее направление реки с северо-востока на юго-запад. Длина реки 363 км. Район работ находится в левобережной части водосбора реки и приурочен к ее нижнему течению.</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Река Черновка – приток первого порядка р. Сок – берет начало в 2 км восточнее с. Березовка Сергиевского района. Река протекает с юго-востока на северо-запад, у северной окраины с. Черновка круто меняя свое направление на противоположное, и впадает в р. Сок с левого берега у д. </w:t>
      </w:r>
      <w:proofErr w:type="spellStart"/>
      <w:r w:rsidRPr="00690F8B">
        <w:rPr>
          <w:rFonts w:ascii="Times New Roman" w:hAnsi="Times New Roman" w:cs="Times New Roman"/>
          <w:sz w:val="12"/>
          <w:szCs w:val="12"/>
          <w:lang w:val="x-none"/>
        </w:rPr>
        <w:t>Лебяжинка</w:t>
      </w:r>
      <w:proofErr w:type="spellEnd"/>
      <w:r w:rsidRPr="00690F8B">
        <w:rPr>
          <w:rFonts w:ascii="Times New Roman" w:hAnsi="Times New Roman" w:cs="Times New Roman"/>
          <w:sz w:val="12"/>
          <w:szCs w:val="12"/>
          <w:lang w:val="x-none"/>
        </w:rPr>
        <w:t xml:space="preserve">. Длина водотока составляет 37 км. Район работ приурочен к нижнему течению реки.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Водосбор р. Черновки в районе работ представляет собой открытую волнистую равнину, умеренно рассеченную овражно-балочной сетью. Природная зона лесостепная. На пахотные земли приходится 70 % от площади водосбора, лес занимает около 15 %. Долина реки хорошо выраженная, трапецеидальная, покрыта травянистой растительностью. Правый склон открытый, рассеченный овражно-балочной сетью, крутой. Левый склон пологий, постепенно сливающийся с прилегающей местностью.</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Пойма прерывистая, чередующаяся по берегам, местами двусторонняя, покрытая преимущественно луговой растительностью. Ширина разлива изменятся от 0,25 до 0,9 км. Продолжительность затопления поймы составляет 2 – 3 недели. Русло реки извилистое, однорукавное. Ширина русла в межень не превышает 10 м, глубина - 1,5 м. Берега преобладают пологие, заросшие травой и кустарником. На отдельных поворотах русла берега обрывистые высотой до 3 м. Дно песчаное. Скорость течения составляет около 0,1 м/с.</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Согласно картам М 1:25000 отметка уреза воды в р. Черновка вблизи площадки скважин №№158, 157 составляет 42 м БС, вблизи скважин «»253, 169 – 49 м БС.</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Река Вязовка (в верховье </w:t>
      </w:r>
      <w:proofErr w:type="spellStart"/>
      <w:r w:rsidRPr="00690F8B">
        <w:rPr>
          <w:rFonts w:ascii="Times New Roman" w:hAnsi="Times New Roman" w:cs="Times New Roman"/>
          <w:sz w:val="12"/>
          <w:szCs w:val="12"/>
          <w:lang w:val="x-none"/>
        </w:rPr>
        <w:t>овр</w:t>
      </w:r>
      <w:proofErr w:type="spellEnd"/>
      <w:r w:rsidRPr="00690F8B">
        <w:rPr>
          <w:rFonts w:ascii="Times New Roman" w:hAnsi="Times New Roman" w:cs="Times New Roman"/>
          <w:sz w:val="12"/>
          <w:szCs w:val="12"/>
          <w:lang w:val="x-none"/>
        </w:rPr>
        <w:t xml:space="preserve">. </w:t>
      </w:r>
      <w:proofErr w:type="spellStart"/>
      <w:r w:rsidRPr="00690F8B">
        <w:rPr>
          <w:rFonts w:ascii="Times New Roman" w:hAnsi="Times New Roman" w:cs="Times New Roman"/>
          <w:sz w:val="12"/>
          <w:szCs w:val="12"/>
          <w:lang w:val="x-none"/>
        </w:rPr>
        <w:t>Бурхов</w:t>
      </w:r>
      <w:proofErr w:type="spellEnd"/>
      <w:r w:rsidRPr="00690F8B">
        <w:rPr>
          <w:rFonts w:ascii="Times New Roman" w:hAnsi="Times New Roman" w:cs="Times New Roman"/>
          <w:sz w:val="12"/>
          <w:szCs w:val="12"/>
          <w:lang w:val="x-none"/>
        </w:rPr>
        <w:t xml:space="preserve">) – приток второго порядка р. Сок. Река берет начало в 2,6 км юго-восточнее с. </w:t>
      </w:r>
      <w:proofErr w:type="spellStart"/>
      <w:r w:rsidRPr="00690F8B">
        <w:rPr>
          <w:rFonts w:ascii="Times New Roman" w:hAnsi="Times New Roman" w:cs="Times New Roman"/>
          <w:sz w:val="12"/>
          <w:szCs w:val="12"/>
          <w:lang w:val="x-none"/>
        </w:rPr>
        <w:t>Краснорыльский</w:t>
      </w:r>
      <w:proofErr w:type="spellEnd"/>
      <w:r w:rsidRPr="00690F8B">
        <w:rPr>
          <w:rFonts w:ascii="Times New Roman" w:hAnsi="Times New Roman" w:cs="Times New Roman"/>
          <w:sz w:val="12"/>
          <w:szCs w:val="12"/>
          <w:lang w:val="x-none"/>
        </w:rPr>
        <w:t xml:space="preserve"> Сергиевского района, протекает в общем западном направлении, и впадает в р. Черновка с правого берега на 10 км от устья. Длина водотока составляет 18 км. Участок проектирования приурочен к нижнему течению реки.</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Долина реки имеет трапецеидальную форму. Левобережный склон пологий, постепенно сливающийся с окружающей местностью, задернован. Правобережный склон крутой, открытый, сильно рассечен овражно-балочной сетью. Глубина вреза существующих балок и оврагов по картам М 1:25000 достигает 7 м, ширина составляет 12-45 м.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Пойма реки чередующаяся по берегам, местами двухсторонняя, шириной до 100 м. Пойма покрыта луговой и древесно-кустарниковой растительностью. Русло реки извилистое, постоянное, пересыхающих участков не выявлено. Берега водотока крутые, высотой около 3 - 9 м. В нижнем течении река вплотную примыкает к правому склону долины, высота которого доходит до 17 м. Скорость течения реки около 0,1 м/с.</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Озеро Лебяжье является левобережным пойменным озером р. Черновка, располагается в нижнем течении левобережной части водосбора р. Черновка, в 2 км к северо-востоку от п. </w:t>
      </w:r>
      <w:proofErr w:type="spellStart"/>
      <w:r w:rsidRPr="00690F8B">
        <w:rPr>
          <w:rFonts w:ascii="Times New Roman" w:hAnsi="Times New Roman" w:cs="Times New Roman"/>
          <w:sz w:val="12"/>
          <w:szCs w:val="12"/>
          <w:lang w:val="x-none"/>
        </w:rPr>
        <w:t>Потаповка</w:t>
      </w:r>
      <w:proofErr w:type="spellEnd"/>
      <w:r w:rsidRPr="00690F8B">
        <w:rPr>
          <w:rFonts w:ascii="Times New Roman" w:hAnsi="Times New Roman" w:cs="Times New Roman"/>
          <w:sz w:val="12"/>
          <w:szCs w:val="12"/>
          <w:lang w:val="x-none"/>
        </w:rPr>
        <w:t>. Площадь зеркала озера составляет 0,27 км2, средняя глубина до 2 м. Согласно картам М 1:25000 отметка уреза воды в озере Лебяжье составляет 42 м БС.</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proofErr w:type="spellStart"/>
      <w:r w:rsidRPr="00690F8B">
        <w:rPr>
          <w:rFonts w:ascii="Times New Roman" w:hAnsi="Times New Roman" w:cs="Times New Roman"/>
          <w:sz w:val="12"/>
          <w:szCs w:val="12"/>
          <w:lang w:val="x-none"/>
        </w:rPr>
        <w:t>Водоохранными</w:t>
      </w:r>
      <w:proofErr w:type="spellEnd"/>
      <w:r w:rsidRPr="00690F8B">
        <w:rPr>
          <w:rFonts w:ascii="Times New Roman" w:hAnsi="Times New Roman" w:cs="Times New Roman"/>
          <w:sz w:val="12"/>
          <w:szCs w:val="12"/>
          <w:lang w:val="x-none"/>
        </w:rPr>
        <w:t xml:space="preserve">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690F8B">
        <w:rPr>
          <w:rFonts w:ascii="Times New Roman" w:hAnsi="Times New Roman" w:cs="Times New Roman"/>
          <w:sz w:val="12"/>
          <w:szCs w:val="12"/>
          <w:lang w:val="x-none"/>
        </w:rPr>
        <w:t>водоохранных</w:t>
      </w:r>
      <w:proofErr w:type="spellEnd"/>
      <w:r w:rsidRPr="00690F8B">
        <w:rPr>
          <w:rFonts w:ascii="Times New Roman" w:hAnsi="Times New Roman" w:cs="Times New Roman"/>
          <w:sz w:val="12"/>
          <w:szCs w:val="12"/>
          <w:lang w:val="x-none"/>
        </w:rPr>
        <w:t xml:space="preserve"> зон запрещаются:</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использование сточных вод для удобрения почв;</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осуществление авиационных мер по борьбе с вредителями и болезнями растений;</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Прибрежной защитной полосой является часть </w:t>
      </w:r>
      <w:proofErr w:type="spellStart"/>
      <w:r w:rsidRPr="00690F8B">
        <w:rPr>
          <w:rFonts w:ascii="Times New Roman" w:hAnsi="Times New Roman" w:cs="Times New Roman"/>
          <w:sz w:val="12"/>
          <w:szCs w:val="12"/>
          <w:lang w:val="x-none"/>
        </w:rPr>
        <w:t>водоохранной</w:t>
      </w:r>
      <w:proofErr w:type="spellEnd"/>
      <w:r w:rsidRPr="00690F8B">
        <w:rPr>
          <w:rFonts w:ascii="Times New Roman" w:hAnsi="Times New Roman" w:cs="Times New Roman"/>
          <w:sz w:val="12"/>
          <w:szCs w:val="12"/>
          <w:lang w:val="x-none"/>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распашка земель;</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размещение отвалов размываемых грунтов;</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выпас сельскохозяйственных животных и организация для них летних лагерей, ванн.</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В соответствии с требованиями ст. 65 (п. 15) Водного кодекса РФ, в границах </w:t>
      </w:r>
      <w:proofErr w:type="spellStart"/>
      <w:r w:rsidRPr="00690F8B">
        <w:rPr>
          <w:rFonts w:ascii="Times New Roman" w:hAnsi="Times New Roman" w:cs="Times New Roman"/>
          <w:sz w:val="12"/>
          <w:szCs w:val="12"/>
          <w:lang w:val="x-none"/>
        </w:rPr>
        <w:t>водоохранных</w:t>
      </w:r>
      <w:proofErr w:type="spellEnd"/>
      <w:r w:rsidRPr="00690F8B">
        <w:rPr>
          <w:rFonts w:ascii="Times New Roman" w:hAnsi="Times New Roman" w:cs="Times New Roman"/>
          <w:sz w:val="12"/>
          <w:szCs w:val="12"/>
          <w:lang w:val="x-none"/>
        </w:rPr>
        <w:t xml:space="preserve"> зон запрещаются:</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использование сточных вод целях регулирования плодородия почв;</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осуществление авиационных мер по борьбе с вредными организмами;</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размещение специализированных хранилищ пестицидов и </w:t>
      </w:r>
      <w:proofErr w:type="spellStart"/>
      <w:r w:rsidR="00690F8B" w:rsidRPr="00690F8B">
        <w:rPr>
          <w:rFonts w:ascii="Times New Roman" w:hAnsi="Times New Roman" w:cs="Times New Roman"/>
          <w:sz w:val="12"/>
          <w:szCs w:val="12"/>
          <w:lang w:val="x-none"/>
        </w:rPr>
        <w:t>агрохимикатов</w:t>
      </w:r>
      <w:proofErr w:type="spellEnd"/>
      <w:r w:rsidR="00690F8B" w:rsidRPr="00690F8B">
        <w:rPr>
          <w:rFonts w:ascii="Times New Roman" w:hAnsi="Times New Roman" w:cs="Times New Roman"/>
          <w:sz w:val="12"/>
          <w:szCs w:val="12"/>
          <w:lang w:val="x-none"/>
        </w:rPr>
        <w:t xml:space="preserve">, применение пестицидов и </w:t>
      </w:r>
      <w:proofErr w:type="spellStart"/>
      <w:r w:rsidR="00690F8B" w:rsidRPr="00690F8B">
        <w:rPr>
          <w:rFonts w:ascii="Times New Roman" w:hAnsi="Times New Roman" w:cs="Times New Roman"/>
          <w:sz w:val="12"/>
          <w:szCs w:val="12"/>
          <w:lang w:val="x-none"/>
        </w:rPr>
        <w:t>агрохимикатов</w:t>
      </w:r>
      <w:proofErr w:type="spellEnd"/>
      <w:r w:rsidR="00690F8B" w:rsidRPr="00690F8B">
        <w:rPr>
          <w:rFonts w:ascii="Times New Roman" w:hAnsi="Times New Roman" w:cs="Times New Roman"/>
          <w:sz w:val="12"/>
          <w:szCs w:val="12"/>
          <w:lang w:val="x-none"/>
        </w:rPr>
        <w:t>;</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сброс сточных, в том числе дренажных, вод;</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В прибрежных защитных полосах, наряду с установленными выше ограничениями, запрещаются:</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распашка земель;</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размещение отвалов размываемых грунтов;</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выпас сельскохозяйственных животных и организация для них летних лагерей, ванн.</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Размеры </w:t>
      </w:r>
      <w:proofErr w:type="spellStart"/>
      <w:r w:rsidRPr="00690F8B">
        <w:rPr>
          <w:rFonts w:ascii="Times New Roman" w:hAnsi="Times New Roman" w:cs="Times New Roman"/>
          <w:sz w:val="12"/>
          <w:szCs w:val="12"/>
          <w:lang w:val="x-none"/>
        </w:rPr>
        <w:t>водоохранных</w:t>
      </w:r>
      <w:proofErr w:type="spellEnd"/>
      <w:r w:rsidRPr="00690F8B">
        <w:rPr>
          <w:rFonts w:ascii="Times New Roman" w:hAnsi="Times New Roman" w:cs="Times New Roman"/>
          <w:sz w:val="12"/>
          <w:szCs w:val="12"/>
          <w:lang w:val="x-none"/>
        </w:rPr>
        <w:t xml:space="preserve"> зон и прибрежных защитных полос определены в соответствии с Водным кодексом Российской Федерации от 3 июня 2006 г. № 74-ФЗ.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В границах </w:t>
      </w:r>
      <w:proofErr w:type="spellStart"/>
      <w:r w:rsidRPr="00690F8B">
        <w:rPr>
          <w:rFonts w:ascii="Times New Roman" w:hAnsi="Times New Roman" w:cs="Times New Roman"/>
          <w:sz w:val="12"/>
          <w:szCs w:val="12"/>
          <w:lang w:val="x-none"/>
        </w:rPr>
        <w:t>водоохранных</w:t>
      </w:r>
      <w:proofErr w:type="spellEnd"/>
      <w:r w:rsidRPr="00690F8B">
        <w:rPr>
          <w:rFonts w:ascii="Times New Roman" w:hAnsi="Times New Roman" w:cs="Times New Roman"/>
          <w:sz w:val="12"/>
          <w:szCs w:val="12"/>
          <w:lang w:val="x-none"/>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На основании Водного кодекса ширина </w:t>
      </w:r>
      <w:proofErr w:type="spellStart"/>
      <w:r w:rsidRPr="00690F8B">
        <w:rPr>
          <w:rFonts w:ascii="Times New Roman" w:hAnsi="Times New Roman" w:cs="Times New Roman"/>
          <w:sz w:val="12"/>
          <w:szCs w:val="12"/>
          <w:lang w:val="x-none"/>
        </w:rPr>
        <w:t>водоохранной</w:t>
      </w:r>
      <w:proofErr w:type="spellEnd"/>
      <w:r w:rsidRPr="00690F8B">
        <w:rPr>
          <w:rFonts w:ascii="Times New Roman" w:hAnsi="Times New Roman" w:cs="Times New Roman"/>
          <w:sz w:val="12"/>
          <w:szCs w:val="12"/>
          <w:lang w:val="x-none"/>
        </w:rPr>
        <w:t xml:space="preserve"> зоны р. Сок составляет 200 м, р. Черновка – 100 м, ширина прибрежных защитных полос данных водотоков – по 50 м. Проектируемые сооружения находятся за пределами </w:t>
      </w:r>
      <w:proofErr w:type="spellStart"/>
      <w:r w:rsidRPr="00690F8B">
        <w:rPr>
          <w:rFonts w:ascii="Times New Roman" w:hAnsi="Times New Roman" w:cs="Times New Roman"/>
          <w:sz w:val="12"/>
          <w:szCs w:val="12"/>
          <w:lang w:val="x-none"/>
        </w:rPr>
        <w:t>водоохранных</w:t>
      </w:r>
      <w:proofErr w:type="spellEnd"/>
      <w:r w:rsidRPr="00690F8B">
        <w:rPr>
          <w:rFonts w:ascii="Times New Roman" w:hAnsi="Times New Roman" w:cs="Times New Roman"/>
          <w:sz w:val="12"/>
          <w:szCs w:val="12"/>
          <w:lang w:val="x-none"/>
        </w:rPr>
        <w:t xml:space="preserve"> и прибрежных зоны. Здесь без ограничения возможно строительство.</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4.2. Обоснование определения границ зон планируемого размещения линейных объектов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Границы зон планируемого размещения линейного объекта АО «</w:t>
      </w:r>
      <w:proofErr w:type="spellStart"/>
      <w:r w:rsidRPr="00690F8B">
        <w:rPr>
          <w:rFonts w:ascii="Times New Roman" w:hAnsi="Times New Roman" w:cs="Times New Roman"/>
          <w:sz w:val="12"/>
          <w:szCs w:val="12"/>
          <w:lang w:val="x-none"/>
        </w:rPr>
        <w:t>Самаранефтегаз</w:t>
      </w:r>
      <w:proofErr w:type="spellEnd"/>
      <w:r w:rsidRPr="00690F8B">
        <w:rPr>
          <w:rFonts w:ascii="Times New Roman" w:hAnsi="Times New Roman" w:cs="Times New Roman"/>
          <w:sz w:val="12"/>
          <w:szCs w:val="12"/>
          <w:lang w:val="x-none"/>
        </w:rPr>
        <w:t xml:space="preserve">» 8112П </w:t>
      </w:r>
      <w:r w:rsidR="00E070C7">
        <w:rPr>
          <w:rFonts w:ascii="Times New Roman" w:hAnsi="Times New Roman" w:cs="Times New Roman"/>
          <w:sz w:val="12"/>
          <w:szCs w:val="12"/>
          <w:lang w:val="x-none"/>
        </w:rPr>
        <w:t>"Сбор нефти и газа со скважин №</w:t>
      </w:r>
      <w:r w:rsidRPr="00690F8B">
        <w:rPr>
          <w:rFonts w:ascii="Times New Roman" w:hAnsi="Times New Roman" w:cs="Times New Roman"/>
          <w:sz w:val="12"/>
          <w:szCs w:val="12"/>
          <w:lang w:val="x-none"/>
        </w:rPr>
        <w:t>157,158,169,170,253 Южно-Орловского месторождения" определены в соответствии со следующими нормативными документами:</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на основании СН 459 74 - «Нормы отвода земель для нефтяных и газовых скважин», разработанных Государственным институтом по проектированию и исследовательским работам в нефтяной промышленности «</w:t>
      </w:r>
      <w:proofErr w:type="spellStart"/>
      <w:r w:rsidRPr="00690F8B">
        <w:rPr>
          <w:rFonts w:ascii="Times New Roman" w:hAnsi="Times New Roman" w:cs="Times New Roman"/>
          <w:sz w:val="12"/>
          <w:szCs w:val="12"/>
          <w:lang w:val="x-none"/>
        </w:rPr>
        <w:t>Гипровостокнефть</w:t>
      </w:r>
      <w:proofErr w:type="spellEnd"/>
      <w:r w:rsidRPr="00690F8B">
        <w:rPr>
          <w:rFonts w:ascii="Times New Roman" w:hAnsi="Times New Roman" w:cs="Times New Roman"/>
          <w:sz w:val="12"/>
          <w:szCs w:val="12"/>
          <w:lang w:val="x-none"/>
        </w:rPr>
        <w:t xml:space="preserve">» </w:t>
      </w:r>
      <w:proofErr w:type="spellStart"/>
      <w:r w:rsidRPr="00690F8B">
        <w:rPr>
          <w:rFonts w:ascii="Times New Roman" w:hAnsi="Times New Roman" w:cs="Times New Roman"/>
          <w:sz w:val="12"/>
          <w:szCs w:val="12"/>
          <w:lang w:val="x-none"/>
        </w:rPr>
        <w:t>Миннефтепрома</w:t>
      </w:r>
      <w:proofErr w:type="spellEnd"/>
      <w:r w:rsidRPr="00690F8B">
        <w:rPr>
          <w:rFonts w:ascii="Times New Roman" w:hAnsi="Times New Roman" w:cs="Times New Roman"/>
          <w:sz w:val="12"/>
          <w:szCs w:val="12"/>
          <w:lang w:val="x-none"/>
        </w:rPr>
        <w:t xml:space="preserve"> (утверждённых </w:t>
      </w:r>
      <w:r w:rsidRPr="00690F8B">
        <w:rPr>
          <w:rFonts w:ascii="Times New Roman" w:hAnsi="Times New Roman" w:cs="Times New Roman"/>
          <w:sz w:val="12"/>
          <w:szCs w:val="12"/>
          <w:lang w:val="x-none"/>
        </w:rPr>
        <w:lastRenderedPageBreak/>
        <w:t>Государственным комитетом Совета Министров СССР по делам строительства 25 марта 1974 г.) ширина полосы отвода для трассы нефтегазосборного трубопровода диаметром от 159 составляет 32,0 м, диаметром до 159 составляем 24м;</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на основании СН 465-74 - «Нормы отвода земель для электрических сетей напряжением 0,4 - 500 </w:t>
      </w:r>
      <w:proofErr w:type="spellStart"/>
      <w:r w:rsidR="00690F8B" w:rsidRPr="00690F8B">
        <w:rPr>
          <w:rFonts w:ascii="Times New Roman" w:hAnsi="Times New Roman" w:cs="Times New Roman"/>
          <w:sz w:val="12"/>
          <w:szCs w:val="12"/>
          <w:lang w:val="x-none"/>
        </w:rPr>
        <w:t>кВ</w:t>
      </w:r>
      <w:proofErr w:type="spellEnd"/>
      <w:r w:rsidR="00690F8B" w:rsidRPr="00690F8B">
        <w:rPr>
          <w:rFonts w:ascii="Times New Roman" w:hAnsi="Times New Roman" w:cs="Times New Roman"/>
          <w:sz w:val="12"/>
          <w:szCs w:val="12"/>
          <w:lang w:val="x-none"/>
        </w:rPr>
        <w:t>», разработанных институтом «</w:t>
      </w:r>
      <w:proofErr w:type="spellStart"/>
      <w:r w:rsidR="00690F8B" w:rsidRPr="00690F8B">
        <w:rPr>
          <w:rFonts w:ascii="Times New Roman" w:hAnsi="Times New Roman" w:cs="Times New Roman"/>
          <w:sz w:val="12"/>
          <w:szCs w:val="12"/>
          <w:lang w:val="x-none"/>
        </w:rPr>
        <w:t>Энергосетьпроект</w:t>
      </w:r>
      <w:proofErr w:type="spellEnd"/>
      <w:r w:rsidR="00690F8B" w:rsidRPr="00690F8B">
        <w:rPr>
          <w:rFonts w:ascii="Times New Roman" w:hAnsi="Times New Roman" w:cs="Times New Roman"/>
          <w:sz w:val="12"/>
          <w:szCs w:val="12"/>
          <w:lang w:val="x-none"/>
        </w:rPr>
        <w:t>» с участием института «</w:t>
      </w:r>
      <w:proofErr w:type="spellStart"/>
      <w:r w:rsidR="00690F8B" w:rsidRPr="00690F8B">
        <w:rPr>
          <w:rFonts w:ascii="Times New Roman" w:hAnsi="Times New Roman" w:cs="Times New Roman"/>
          <w:sz w:val="12"/>
          <w:szCs w:val="12"/>
          <w:lang w:val="x-none"/>
        </w:rPr>
        <w:t>Сельэнергопроект</w:t>
      </w:r>
      <w:proofErr w:type="spellEnd"/>
      <w:r w:rsidR="00690F8B" w:rsidRPr="00690F8B">
        <w:rPr>
          <w:rFonts w:ascii="Times New Roman" w:hAnsi="Times New Roman" w:cs="Times New Roman"/>
          <w:sz w:val="12"/>
          <w:szCs w:val="12"/>
          <w:lang w:val="x-none"/>
        </w:rPr>
        <w:t xml:space="preserve">» Минэнерго СССР (согласованных с Минсельхозом СССР и </w:t>
      </w:r>
      <w:proofErr w:type="spellStart"/>
      <w:r w:rsidR="00690F8B" w:rsidRPr="00690F8B">
        <w:rPr>
          <w:rFonts w:ascii="Times New Roman" w:hAnsi="Times New Roman" w:cs="Times New Roman"/>
          <w:sz w:val="12"/>
          <w:szCs w:val="12"/>
          <w:lang w:val="x-none"/>
        </w:rPr>
        <w:t>Гослесхозом</w:t>
      </w:r>
      <w:proofErr w:type="spellEnd"/>
      <w:r w:rsidR="00690F8B" w:rsidRPr="00690F8B">
        <w:rPr>
          <w:rFonts w:ascii="Times New Roman" w:hAnsi="Times New Roman" w:cs="Times New Roman"/>
          <w:sz w:val="12"/>
          <w:szCs w:val="12"/>
          <w:lang w:val="x-none"/>
        </w:rPr>
        <w:t xml:space="preserve"> СССР), ширина полосы отвода под строительство ВЛ-6 </w:t>
      </w:r>
      <w:proofErr w:type="spellStart"/>
      <w:r w:rsidR="00690F8B" w:rsidRPr="00690F8B">
        <w:rPr>
          <w:rFonts w:ascii="Times New Roman" w:hAnsi="Times New Roman" w:cs="Times New Roman"/>
          <w:sz w:val="12"/>
          <w:szCs w:val="12"/>
          <w:lang w:val="x-none"/>
        </w:rPr>
        <w:t>кВ</w:t>
      </w:r>
      <w:proofErr w:type="spellEnd"/>
      <w:r w:rsidR="00690F8B" w:rsidRPr="00690F8B">
        <w:rPr>
          <w:rFonts w:ascii="Times New Roman" w:hAnsi="Times New Roman" w:cs="Times New Roman"/>
          <w:sz w:val="12"/>
          <w:szCs w:val="12"/>
          <w:lang w:val="x-none"/>
        </w:rPr>
        <w:t xml:space="preserve"> принята равной 8 м.;</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 Геометрические параметры подъездов в плане запроектированы по нормативам для </w:t>
      </w:r>
      <w:proofErr w:type="spellStart"/>
      <w:r w:rsidR="00690F8B" w:rsidRPr="00690F8B">
        <w:rPr>
          <w:rFonts w:ascii="Times New Roman" w:hAnsi="Times New Roman" w:cs="Times New Roman"/>
          <w:sz w:val="12"/>
          <w:szCs w:val="12"/>
          <w:lang w:val="x-none"/>
        </w:rPr>
        <w:t>межплощадочных</w:t>
      </w:r>
      <w:proofErr w:type="spellEnd"/>
      <w:r w:rsidR="00690F8B" w:rsidRPr="00690F8B">
        <w:rPr>
          <w:rFonts w:ascii="Times New Roman" w:hAnsi="Times New Roman" w:cs="Times New Roman"/>
          <w:sz w:val="12"/>
          <w:szCs w:val="12"/>
          <w:lang w:val="x-none"/>
        </w:rPr>
        <w:t xml:space="preserve"> автодорог IV-в категории в соответствии с требованиями СП 37.13330.2012 Промышленный транспорт. </w:t>
      </w:r>
      <w:proofErr w:type="spellStart"/>
      <w:r w:rsidR="00690F8B" w:rsidRPr="00690F8B">
        <w:rPr>
          <w:rFonts w:ascii="Times New Roman" w:hAnsi="Times New Roman" w:cs="Times New Roman"/>
          <w:sz w:val="12"/>
          <w:szCs w:val="12"/>
          <w:lang w:val="x-none"/>
        </w:rPr>
        <w:t>Дорожно</w:t>
      </w:r>
      <w:proofErr w:type="spellEnd"/>
      <w:r w:rsidR="00690F8B" w:rsidRPr="00690F8B">
        <w:rPr>
          <w:rFonts w:ascii="Times New Roman" w:hAnsi="Times New Roman" w:cs="Times New Roman"/>
          <w:sz w:val="12"/>
          <w:szCs w:val="12"/>
          <w:lang w:val="x-none"/>
        </w:rPr>
        <w:t xml:space="preserve"> климатическая зона III. Дорожная одежда из песчано-гравийной смеси С1 (ГОСТ 25607-2009 «Смеси щебеночно-гравийно-песчаные для покрытий и оснований автомобильных дорог и аэродромов») толщиной 32см. Ширина проезжей части 4,5м, ширина обочин 1.5м.  Расчетная скорость движения транспорта принята 30 км/ч.</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В границу зон планируемого размещения линейных объектов включены все конструктивные элементы проектируемых трасс и земли, предназначенные для обеспечения необходимых условий производства работ по строительству.</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4.3.Обоснование определения предельных параметров застройки территории в границах зон планируемого размещения объектов капитального строительства</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Конструктивная часть проекта включает в себя обустройство открытых площадок (канализуемых и </w:t>
      </w:r>
      <w:proofErr w:type="spellStart"/>
      <w:r w:rsidRPr="00690F8B">
        <w:rPr>
          <w:rFonts w:ascii="Times New Roman" w:hAnsi="Times New Roman" w:cs="Times New Roman"/>
          <w:sz w:val="12"/>
          <w:szCs w:val="12"/>
          <w:lang w:val="x-none"/>
        </w:rPr>
        <w:t>неканализуемых</w:t>
      </w:r>
      <w:proofErr w:type="spellEnd"/>
      <w:r w:rsidRPr="00690F8B">
        <w:rPr>
          <w:rFonts w:ascii="Times New Roman" w:hAnsi="Times New Roman" w:cs="Times New Roman"/>
          <w:sz w:val="12"/>
          <w:szCs w:val="12"/>
          <w:lang w:val="x-none"/>
        </w:rPr>
        <w:t>) под технологическое и электротехническое оборудование, расположенное над и под поверхностью земли.</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Уровень ответственности проектируемых сооружений представлен ниже. Расчетный срок эксплуатации сооружений – 20 лет.</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Проектом предусматривается выделение следующих сооружений:</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Строительство АГЗУ к скважине № 169</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Емкость дренажная. 006</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Установка измерительная (технологический блок) 015.1</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Установка измерительная (блок контроля и управления) 015.2</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Подстанция трансформаторная комплектная. 303</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Молниеотвод. 308</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Станция катодной защиты. 331 </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Радиомачта. 355</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Линия воздушная 6 </w:t>
      </w:r>
      <w:proofErr w:type="spellStart"/>
      <w:r w:rsidR="00690F8B" w:rsidRPr="00690F8B">
        <w:rPr>
          <w:rFonts w:ascii="Times New Roman" w:hAnsi="Times New Roman" w:cs="Times New Roman"/>
          <w:sz w:val="12"/>
          <w:szCs w:val="12"/>
          <w:lang w:val="x-none"/>
        </w:rPr>
        <w:t>кВ.</w:t>
      </w:r>
      <w:proofErr w:type="spellEnd"/>
      <w:r w:rsidR="00690F8B" w:rsidRPr="00690F8B">
        <w:rPr>
          <w:rFonts w:ascii="Times New Roman" w:hAnsi="Times New Roman" w:cs="Times New Roman"/>
          <w:sz w:val="12"/>
          <w:szCs w:val="12"/>
          <w:lang w:val="x-none"/>
        </w:rPr>
        <w:t xml:space="preserve"> 852</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Нефтегазосборный трубопровод от проектируемой АГЗУ</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Знак пикетный. 016</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ВЛ-6 </w:t>
      </w:r>
      <w:proofErr w:type="spellStart"/>
      <w:r w:rsidRPr="00690F8B">
        <w:rPr>
          <w:rFonts w:ascii="Times New Roman" w:hAnsi="Times New Roman" w:cs="Times New Roman"/>
          <w:sz w:val="12"/>
          <w:szCs w:val="12"/>
          <w:lang w:val="x-none"/>
        </w:rPr>
        <w:t>кВ</w:t>
      </w:r>
      <w:proofErr w:type="spellEnd"/>
      <w:r w:rsidRPr="00690F8B">
        <w:rPr>
          <w:rFonts w:ascii="Times New Roman" w:hAnsi="Times New Roman" w:cs="Times New Roman"/>
          <w:sz w:val="12"/>
          <w:szCs w:val="12"/>
          <w:lang w:val="x-none"/>
        </w:rPr>
        <w:t xml:space="preserve"> на скважину №169</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Линия воздушная 6 </w:t>
      </w:r>
      <w:proofErr w:type="spellStart"/>
      <w:r w:rsidR="00690F8B" w:rsidRPr="00690F8B">
        <w:rPr>
          <w:rFonts w:ascii="Times New Roman" w:hAnsi="Times New Roman" w:cs="Times New Roman"/>
          <w:sz w:val="12"/>
          <w:szCs w:val="12"/>
          <w:lang w:val="x-none"/>
        </w:rPr>
        <w:t>кВ.</w:t>
      </w:r>
      <w:proofErr w:type="spellEnd"/>
      <w:r w:rsidR="00690F8B" w:rsidRPr="00690F8B">
        <w:rPr>
          <w:rFonts w:ascii="Times New Roman" w:hAnsi="Times New Roman" w:cs="Times New Roman"/>
          <w:sz w:val="12"/>
          <w:szCs w:val="12"/>
          <w:lang w:val="x-none"/>
        </w:rPr>
        <w:t xml:space="preserve"> 852</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Обустройство скважины № 169</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Площадка приустьевая нефтяной скважины (с ЭЦН). 001</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Площадка под ремонтный агрегат. 003</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Станция управления. 306</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Молниеотвод. 308</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Емкость производственно-дождевых стоков. 420</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Знак пикетный. 016</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Инженерные сети. 800</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ВЛ-6 </w:t>
      </w:r>
      <w:proofErr w:type="spellStart"/>
      <w:r w:rsidRPr="00690F8B">
        <w:rPr>
          <w:rFonts w:ascii="Times New Roman" w:hAnsi="Times New Roman" w:cs="Times New Roman"/>
          <w:sz w:val="12"/>
          <w:szCs w:val="12"/>
          <w:lang w:val="x-none"/>
        </w:rPr>
        <w:t>кВ</w:t>
      </w:r>
      <w:proofErr w:type="spellEnd"/>
      <w:r w:rsidRPr="00690F8B">
        <w:rPr>
          <w:rFonts w:ascii="Times New Roman" w:hAnsi="Times New Roman" w:cs="Times New Roman"/>
          <w:sz w:val="12"/>
          <w:szCs w:val="12"/>
          <w:lang w:val="x-none"/>
        </w:rPr>
        <w:t xml:space="preserve"> на скважину №253</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Линия воздушная 6 </w:t>
      </w:r>
      <w:proofErr w:type="spellStart"/>
      <w:r w:rsidR="00690F8B" w:rsidRPr="00690F8B">
        <w:rPr>
          <w:rFonts w:ascii="Times New Roman" w:hAnsi="Times New Roman" w:cs="Times New Roman"/>
          <w:sz w:val="12"/>
          <w:szCs w:val="12"/>
          <w:lang w:val="x-none"/>
        </w:rPr>
        <w:t>кВ.</w:t>
      </w:r>
      <w:proofErr w:type="spellEnd"/>
      <w:r w:rsidR="00690F8B" w:rsidRPr="00690F8B">
        <w:rPr>
          <w:rFonts w:ascii="Times New Roman" w:hAnsi="Times New Roman" w:cs="Times New Roman"/>
          <w:sz w:val="12"/>
          <w:szCs w:val="12"/>
          <w:lang w:val="x-none"/>
        </w:rPr>
        <w:t xml:space="preserve"> 852</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Обустройство скважины № 253</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Площадка приустьевая нефтяной скважины (с ЭЦН). 001</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Площадка под ремонтный агрегат. 003</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Подстанция трансформаторная комплектная. 303</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Станция управления. 306</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Молниеотвод. 308</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Емкость производственно-дождевых стоков. 420</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Знак пикетный. 016</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Инженерные сети. 800</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ВЛ-6 </w:t>
      </w:r>
      <w:proofErr w:type="spellStart"/>
      <w:r w:rsidRPr="00690F8B">
        <w:rPr>
          <w:rFonts w:ascii="Times New Roman" w:hAnsi="Times New Roman" w:cs="Times New Roman"/>
          <w:sz w:val="12"/>
          <w:szCs w:val="12"/>
          <w:lang w:val="x-none"/>
        </w:rPr>
        <w:t>кВ</w:t>
      </w:r>
      <w:proofErr w:type="spellEnd"/>
      <w:r w:rsidRPr="00690F8B">
        <w:rPr>
          <w:rFonts w:ascii="Times New Roman" w:hAnsi="Times New Roman" w:cs="Times New Roman"/>
          <w:sz w:val="12"/>
          <w:szCs w:val="12"/>
          <w:lang w:val="x-none"/>
        </w:rPr>
        <w:t xml:space="preserve"> на скважину №170</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Линия воздушная 6 </w:t>
      </w:r>
      <w:proofErr w:type="spellStart"/>
      <w:r w:rsidR="00690F8B" w:rsidRPr="00690F8B">
        <w:rPr>
          <w:rFonts w:ascii="Times New Roman" w:hAnsi="Times New Roman" w:cs="Times New Roman"/>
          <w:sz w:val="12"/>
          <w:szCs w:val="12"/>
          <w:lang w:val="x-none"/>
        </w:rPr>
        <w:t>кВ.</w:t>
      </w:r>
      <w:proofErr w:type="spellEnd"/>
      <w:r w:rsidR="00690F8B" w:rsidRPr="00690F8B">
        <w:rPr>
          <w:rFonts w:ascii="Times New Roman" w:hAnsi="Times New Roman" w:cs="Times New Roman"/>
          <w:sz w:val="12"/>
          <w:szCs w:val="12"/>
          <w:lang w:val="x-none"/>
        </w:rPr>
        <w:t xml:space="preserve"> 852</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Обустройство скважины № 170</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Площадка приустьевая нефтяной скважины (с ЭЦН). 001</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Площадка под ремонтный агрегат. 003</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Емкость дренажная. 006</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Узел пуска ОУ. 107</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Подстанция трансформаторная комплектная. 303</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Станция управления. 306</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Молниеотвод. 308</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Радиомачта. 355</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Шкаф </w:t>
      </w:r>
      <w:proofErr w:type="spellStart"/>
      <w:r w:rsidR="00690F8B" w:rsidRPr="00690F8B">
        <w:rPr>
          <w:rFonts w:ascii="Times New Roman" w:hAnsi="Times New Roman" w:cs="Times New Roman"/>
          <w:sz w:val="12"/>
          <w:szCs w:val="12"/>
          <w:lang w:val="x-none"/>
        </w:rPr>
        <w:t>КИПиА</w:t>
      </w:r>
      <w:proofErr w:type="spellEnd"/>
      <w:r w:rsidR="00690F8B" w:rsidRPr="00690F8B">
        <w:rPr>
          <w:rFonts w:ascii="Times New Roman" w:hAnsi="Times New Roman" w:cs="Times New Roman"/>
          <w:sz w:val="12"/>
          <w:szCs w:val="12"/>
          <w:lang w:val="x-none"/>
        </w:rPr>
        <w:t>. 364</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Емкость производственно-дождевых стоков. 420</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Знак пикетный. 016</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Площадка узла приема ОУ от скважины № 170</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Узел приема ОУ. 108</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ВЛ-6 </w:t>
      </w:r>
      <w:proofErr w:type="spellStart"/>
      <w:r w:rsidRPr="00690F8B">
        <w:rPr>
          <w:rFonts w:ascii="Times New Roman" w:hAnsi="Times New Roman" w:cs="Times New Roman"/>
          <w:sz w:val="12"/>
          <w:szCs w:val="12"/>
          <w:lang w:val="x-none"/>
        </w:rPr>
        <w:t>кВ</w:t>
      </w:r>
      <w:proofErr w:type="spellEnd"/>
      <w:r w:rsidRPr="00690F8B">
        <w:rPr>
          <w:rFonts w:ascii="Times New Roman" w:hAnsi="Times New Roman" w:cs="Times New Roman"/>
          <w:sz w:val="12"/>
          <w:szCs w:val="12"/>
          <w:lang w:val="x-none"/>
        </w:rPr>
        <w:t xml:space="preserve"> на скважину №157</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Линия воздушная 6 </w:t>
      </w:r>
      <w:proofErr w:type="spellStart"/>
      <w:r w:rsidR="00690F8B" w:rsidRPr="00690F8B">
        <w:rPr>
          <w:rFonts w:ascii="Times New Roman" w:hAnsi="Times New Roman" w:cs="Times New Roman"/>
          <w:sz w:val="12"/>
          <w:szCs w:val="12"/>
          <w:lang w:val="x-none"/>
        </w:rPr>
        <w:t>кВ.</w:t>
      </w:r>
      <w:proofErr w:type="spellEnd"/>
      <w:r w:rsidR="00690F8B" w:rsidRPr="00690F8B">
        <w:rPr>
          <w:rFonts w:ascii="Times New Roman" w:hAnsi="Times New Roman" w:cs="Times New Roman"/>
          <w:sz w:val="12"/>
          <w:szCs w:val="12"/>
          <w:lang w:val="x-none"/>
        </w:rPr>
        <w:t xml:space="preserve"> 852</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Обустройство скважины № 157</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Площадка приустьевая нефтяной скважины (с ЭЦН). 001</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Площадка под ремонтный агрегат. 003</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Подстанция трансформаторная комплектная. 303</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Станция управления. 306</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lastRenderedPageBreak/>
        <w:t>•</w:t>
      </w:r>
      <w:r w:rsidR="00690F8B" w:rsidRPr="00690F8B">
        <w:rPr>
          <w:rFonts w:ascii="Times New Roman" w:hAnsi="Times New Roman" w:cs="Times New Roman"/>
          <w:sz w:val="12"/>
          <w:szCs w:val="12"/>
          <w:lang w:val="x-none"/>
        </w:rPr>
        <w:t>Молниеотвод. 308</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Шкаф </w:t>
      </w:r>
      <w:proofErr w:type="spellStart"/>
      <w:r w:rsidR="00690F8B" w:rsidRPr="00690F8B">
        <w:rPr>
          <w:rFonts w:ascii="Times New Roman" w:hAnsi="Times New Roman" w:cs="Times New Roman"/>
          <w:sz w:val="12"/>
          <w:szCs w:val="12"/>
          <w:lang w:val="x-none"/>
        </w:rPr>
        <w:t>КИПиА</w:t>
      </w:r>
      <w:proofErr w:type="spellEnd"/>
      <w:r w:rsidR="00690F8B" w:rsidRPr="00690F8B">
        <w:rPr>
          <w:rFonts w:ascii="Times New Roman" w:hAnsi="Times New Roman" w:cs="Times New Roman"/>
          <w:sz w:val="12"/>
          <w:szCs w:val="12"/>
          <w:lang w:val="x-none"/>
        </w:rPr>
        <w:t>. 364</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Емкость производственно-дождевых стоков. 420</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Знак пикетный. 016</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Инженерные сети. 800</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ВЛ-6 </w:t>
      </w:r>
      <w:proofErr w:type="spellStart"/>
      <w:r w:rsidRPr="00690F8B">
        <w:rPr>
          <w:rFonts w:ascii="Times New Roman" w:hAnsi="Times New Roman" w:cs="Times New Roman"/>
          <w:sz w:val="12"/>
          <w:szCs w:val="12"/>
          <w:lang w:val="x-none"/>
        </w:rPr>
        <w:t>кВ</w:t>
      </w:r>
      <w:proofErr w:type="spellEnd"/>
      <w:r w:rsidRPr="00690F8B">
        <w:rPr>
          <w:rFonts w:ascii="Times New Roman" w:hAnsi="Times New Roman" w:cs="Times New Roman"/>
          <w:sz w:val="12"/>
          <w:szCs w:val="12"/>
          <w:lang w:val="x-none"/>
        </w:rPr>
        <w:t xml:space="preserve"> на скважину №158</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Линия воздушная 6 </w:t>
      </w:r>
      <w:proofErr w:type="spellStart"/>
      <w:r w:rsidR="00690F8B" w:rsidRPr="00690F8B">
        <w:rPr>
          <w:rFonts w:ascii="Times New Roman" w:hAnsi="Times New Roman" w:cs="Times New Roman"/>
          <w:sz w:val="12"/>
          <w:szCs w:val="12"/>
          <w:lang w:val="x-none"/>
        </w:rPr>
        <w:t>кВ.</w:t>
      </w:r>
      <w:proofErr w:type="spellEnd"/>
      <w:r w:rsidR="00690F8B" w:rsidRPr="00690F8B">
        <w:rPr>
          <w:rFonts w:ascii="Times New Roman" w:hAnsi="Times New Roman" w:cs="Times New Roman"/>
          <w:sz w:val="12"/>
          <w:szCs w:val="12"/>
          <w:lang w:val="x-none"/>
        </w:rPr>
        <w:t xml:space="preserve"> 852</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Обустройство скважины № 158</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Площадка приустьевая нефтяной скважины (с ЭЦН). 001</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Площадка под ремонтный агрегат. 003</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Подстанция трансформаторная комплектная. 303</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Станция управления. 306</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Молниеотвод. 308</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Емкость производственно-дождевых стоков. 420</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Знак пикетный. 016</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Инженерные сети. 800</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Нефтегазосборный трубопровод (лупинг) от АГЗУ-2 Южно-Орловского месторождения до ДНС</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Трубопровод нефтегазосборный. 812</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Знак пикетный. 016</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Площадка узла пуска СОД</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Узел пуска СОД. 009</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Емкость дренажная. 006</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Молниеотвод. 308</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Площадка узла приема СОД</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Узел приема СОД. 010</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Емкость дренажная. 006</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Щит пожарный. 262</w:t>
      </w:r>
    </w:p>
    <w:p w:rsidR="00690F8B" w:rsidRPr="00E070C7" w:rsidRDefault="00E070C7" w:rsidP="00E070C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Мо</w:t>
      </w:r>
      <w:r>
        <w:rPr>
          <w:rFonts w:ascii="Times New Roman" w:hAnsi="Times New Roman" w:cs="Times New Roman"/>
          <w:sz w:val="12"/>
          <w:szCs w:val="12"/>
          <w:lang w:val="x-none"/>
        </w:rPr>
        <w:t>лниеотвод. 308</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Площадка приустьевая нефтяной скважины (с ЭЦН). 001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Площадь застройки – 19,25 м2. Площадка приустьевая размерами в плане 7,0х2,75 м с шахтным колодцем 1,9х1,9х1,36(h) м. Покрытие площадки из бетона класса В15 (ГОСТ 26633-2015) толщиной 140…190 мм (с уклоном в сторону шахты), армированное сеткой, по щебеночной подготовке толщиной 100 мм, с выступающим бордюрным камнем (ГОСТ 6665-91). Стены шахты выполнены из ФБС (ГОСТ 13579-78). На дне шахтного колодца расположен дождеприемник. Площадка канализуется.</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Опора технологического трубопровода (стойка С1) выполнена из трубы диаметром 114x5 (ГОСТ 10704-91), с заделкой бетоном класса В15 (ГОСТ 26633-2015) в столбчатом фундаменте глубиной 1,7 м по подготовке толщиной 100 мм из бетона класса В7,5.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Рядом с приустьевой площадкой расположена опора под высоковольтную коробку. Опора под высоковольтный </w:t>
      </w:r>
      <w:proofErr w:type="spellStart"/>
      <w:r w:rsidRPr="00690F8B">
        <w:rPr>
          <w:rFonts w:ascii="Times New Roman" w:hAnsi="Times New Roman" w:cs="Times New Roman"/>
          <w:sz w:val="12"/>
          <w:szCs w:val="12"/>
          <w:lang w:val="x-none"/>
        </w:rPr>
        <w:t>разветвительный</w:t>
      </w:r>
      <w:proofErr w:type="spellEnd"/>
      <w:r w:rsidRPr="00690F8B">
        <w:rPr>
          <w:rFonts w:ascii="Times New Roman" w:hAnsi="Times New Roman" w:cs="Times New Roman"/>
          <w:sz w:val="12"/>
          <w:szCs w:val="12"/>
          <w:lang w:val="x-none"/>
        </w:rPr>
        <w:t xml:space="preserve"> щит Оп1, выполнена из трубы диаметром 57x5 (ГОСТ 10704-91), швеллера №5П (ГОСТ 8240-97), с заделкой бетоном класса В15 (ГОСТ 26633-2015), в столбчатом фундаменте глубиной 2,0 м. Опора под оборудование </w:t>
      </w:r>
      <w:proofErr w:type="spellStart"/>
      <w:r w:rsidRPr="00690F8B">
        <w:rPr>
          <w:rFonts w:ascii="Times New Roman" w:hAnsi="Times New Roman" w:cs="Times New Roman"/>
          <w:sz w:val="12"/>
          <w:szCs w:val="12"/>
          <w:lang w:val="x-none"/>
        </w:rPr>
        <w:t>КИПиА</w:t>
      </w:r>
      <w:proofErr w:type="spellEnd"/>
      <w:r w:rsidRPr="00690F8B">
        <w:rPr>
          <w:rFonts w:ascii="Times New Roman" w:hAnsi="Times New Roman" w:cs="Times New Roman"/>
          <w:sz w:val="12"/>
          <w:szCs w:val="12"/>
          <w:lang w:val="x-none"/>
        </w:rPr>
        <w:t xml:space="preserve"> Оп2, выполнена из профиля 80x80х3 (ГОСТ 30245-2003) с заделкой бетоном класса В15 в столбчатом фундаменте глубиной 1,7 м.  Опора Оп3 выполнена из трубы диаметром 76х4 (ГОСТ 10704-91), с заделкой в бетоне класса В15 (ГОСТ 26633-2015)  в сверленном котловане на  глубину 1,8 м. </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Площадка под ремонтный агрегат. 003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Площадь застройки – 52,0 м2. Площадка из плит ПДН-</w:t>
      </w:r>
      <w:proofErr w:type="spellStart"/>
      <w:r w:rsidRPr="00690F8B">
        <w:rPr>
          <w:rFonts w:ascii="Times New Roman" w:hAnsi="Times New Roman" w:cs="Times New Roman"/>
          <w:sz w:val="12"/>
          <w:szCs w:val="12"/>
          <w:lang w:val="x-none"/>
        </w:rPr>
        <w:t>AтV</w:t>
      </w:r>
      <w:proofErr w:type="spellEnd"/>
      <w:r w:rsidRPr="00690F8B">
        <w:rPr>
          <w:rFonts w:ascii="Times New Roman" w:hAnsi="Times New Roman" w:cs="Times New Roman"/>
          <w:sz w:val="12"/>
          <w:szCs w:val="12"/>
          <w:lang w:val="x-none"/>
        </w:rPr>
        <w:t xml:space="preserve"> по серии 3.503.1-91, вып.1, на песчаной подсыпке толщиной 60 мм, по щебеночной подготовке толщиной 300 мм. Площадка не канализуется.</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Емкость дренажная. 006 (Емкость V=5 м3)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Площадь застройки – 14,0 м2. Площадка со щебеночным покрытием толщиной 150 мм по утрамбованному грунту, с утопленным бордюрным камнем (ГОСТ 6665-91) по уплотненной засыпке емкости. Под емкостью выполняется уплотненная песчаная подушка с </w:t>
      </w:r>
      <w:proofErr w:type="spellStart"/>
      <w:r w:rsidRPr="00690F8B">
        <w:rPr>
          <w:rFonts w:ascii="Times New Roman" w:hAnsi="Times New Roman" w:cs="Times New Roman"/>
          <w:sz w:val="12"/>
          <w:szCs w:val="12"/>
          <w:lang w:val="x-none"/>
        </w:rPr>
        <w:t>отм</w:t>
      </w:r>
      <w:proofErr w:type="spellEnd"/>
      <w:r w:rsidRPr="00690F8B">
        <w:rPr>
          <w:rFonts w:ascii="Times New Roman" w:hAnsi="Times New Roman" w:cs="Times New Roman"/>
          <w:sz w:val="12"/>
          <w:szCs w:val="12"/>
          <w:lang w:val="x-none"/>
        </w:rPr>
        <w:t xml:space="preserve">. -3,020 до </w:t>
      </w:r>
      <w:proofErr w:type="spellStart"/>
      <w:r w:rsidRPr="00690F8B">
        <w:rPr>
          <w:rFonts w:ascii="Times New Roman" w:hAnsi="Times New Roman" w:cs="Times New Roman"/>
          <w:sz w:val="12"/>
          <w:szCs w:val="12"/>
          <w:lang w:val="x-none"/>
        </w:rPr>
        <w:t>отм</w:t>
      </w:r>
      <w:proofErr w:type="spellEnd"/>
      <w:r w:rsidRPr="00690F8B">
        <w:rPr>
          <w:rFonts w:ascii="Times New Roman" w:hAnsi="Times New Roman" w:cs="Times New Roman"/>
          <w:sz w:val="12"/>
          <w:szCs w:val="12"/>
          <w:lang w:val="x-none"/>
        </w:rPr>
        <w:t>. -2,570.</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Стойка С1 выполнена из уголка 90х7 (ГОСТ 8509-93), с заделкой бетоном класса В15 (ГОСТ 26633-2015) на глубину 1,2 м от уровня площадки в монолитный фундамент с размерами подошвы 600х600. Опора под оборудование </w:t>
      </w:r>
      <w:proofErr w:type="spellStart"/>
      <w:r w:rsidRPr="00690F8B">
        <w:rPr>
          <w:rFonts w:ascii="Times New Roman" w:hAnsi="Times New Roman" w:cs="Times New Roman"/>
          <w:sz w:val="12"/>
          <w:szCs w:val="12"/>
          <w:lang w:val="x-none"/>
        </w:rPr>
        <w:t>КИПиА</w:t>
      </w:r>
      <w:proofErr w:type="spellEnd"/>
      <w:r w:rsidRPr="00690F8B">
        <w:rPr>
          <w:rFonts w:ascii="Times New Roman" w:hAnsi="Times New Roman" w:cs="Times New Roman"/>
          <w:sz w:val="12"/>
          <w:szCs w:val="12"/>
          <w:lang w:val="x-none"/>
        </w:rPr>
        <w:t xml:space="preserve"> Ск1, выполнена из профиля 80x80х3 (ГОСТ 30245-2003) с заделкой бетоном класса В15 в столбчатом фундаменте глубиной 1,2 м.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Ограждение площадки выполнено из профилей 50х3, 50х25х3 (ГОСТ 30245-2003), калитка – из уголка 50х5 (ГОСТ 8509-93). Фундаменты под стойки ограждения выполнены в сверленых котлованах диаметром 150 мм глубиной 1,0 м. Площадка не канализуется.</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Установка измерительная (технологический блок) 015.1</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Площадь застройки – 90,4 м2. Площадка со щебеночным покрытием толщиной 150 мм, с откосами и утопленным бордюром (ГОСТ 6665-91). Рама выполнена из швеллера 16 (ГОСТ 8240-97). Площадки обслуживания выполнены из швеллера 12 (ГОСТ 8240-97). Лестница выполнена из швеллера 16 (ГОСТ 8240-97) и уголка 50х5 (ГОСТ 8509-93). Опоры Ст1, Ст2 под раму и площадки обслуживания выполнены из железобетонных стоек СОН (серия 3.407.1-157, </w:t>
      </w:r>
      <w:proofErr w:type="spellStart"/>
      <w:r w:rsidRPr="00690F8B">
        <w:rPr>
          <w:rFonts w:ascii="Times New Roman" w:hAnsi="Times New Roman" w:cs="Times New Roman"/>
          <w:sz w:val="12"/>
          <w:szCs w:val="12"/>
          <w:lang w:val="x-none"/>
        </w:rPr>
        <w:t>вып</w:t>
      </w:r>
      <w:proofErr w:type="spellEnd"/>
      <w:r w:rsidRPr="00690F8B">
        <w:rPr>
          <w:rFonts w:ascii="Times New Roman" w:hAnsi="Times New Roman" w:cs="Times New Roman"/>
          <w:sz w:val="12"/>
          <w:szCs w:val="12"/>
          <w:lang w:val="x-none"/>
        </w:rPr>
        <w:t>. 1) которые установлены на бетон В15 (ГОСТ 26633-2015) в сверленых котлованах диаметром 500 мм на глубину 2,1 м, 2,9 м от уровня площадки и последующей засыпкой песчано-гравийной. Площадка не канализуется.</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Установка измерительная (блок контроля и управления) 015.2</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Площадь застройки – 31,5 м2. Площадка со щебеночным покрытием толщиной 150 мм, с откосами и утопленным бордюром (ГОСТ 6665-91). Рама выполнена из швеллера 16 (ГОСТ 8240-97). Площадки обслуживания выполнены из швеллера 12 (ГОСТ 8240-97). Лестница выполнена из швеллера 16 (ГОСТ 8240-97) и уголка 50х5 (ГОСТ 8509-93). Опоры Ст1, Ст2 под раму и площадки обслуживания выполнены из железобетонных стоек СОН (серия 3.407.1-157, </w:t>
      </w:r>
      <w:proofErr w:type="spellStart"/>
      <w:r w:rsidRPr="00690F8B">
        <w:rPr>
          <w:rFonts w:ascii="Times New Roman" w:hAnsi="Times New Roman" w:cs="Times New Roman"/>
          <w:sz w:val="12"/>
          <w:szCs w:val="12"/>
          <w:lang w:val="x-none"/>
        </w:rPr>
        <w:t>вып</w:t>
      </w:r>
      <w:proofErr w:type="spellEnd"/>
      <w:r w:rsidRPr="00690F8B">
        <w:rPr>
          <w:rFonts w:ascii="Times New Roman" w:hAnsi="Times New Roman" w:cs="Times New Roman"/>
          <w:sz w:val="12"/>
          <w:szCs w:val="12"/>
          <w:lang w:val="x-none"/>
        </w:rPr>
        <w:t>. 1) которые установлены на бетон В15 (ГОСТ 26633-2015) в сверленых котлованах диаметром 500 мм на глубину 2,1 м, 2,9 м от уровня площадки и последующей засыпкой песчано-гравийной. Площадка не канализуется.</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Молниеотвод. 308 (Н=11 м)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Опора из стальных труб диаметром 168х7, диаметром 127х5,5 (ГОСТ 10704-91). Фундамент выполнен из бетона класса В15 (ГОСТ 26633-2015) в сверленом котловане на глубину 2,5 м. Молниеотвод разработан на основе серии 3.407.9-172, выпуск 2. </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Подстанция трансформаторная комплектная. 303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Площадь застройки – 9,87 м2 и 19,11 м2 (для площадки скважины №170). Площадка со щебеночным покрытием толщиной 150 мм, по утрамбованному грунту, с утопленным бордюрным камнем (ГОСТ 6665-91). Рама под блок выполнена из швеллера №160х60х5 (ГОСТ 8278-83). Площадка выполнена из швеллера №120х60х5 (ГОСТ 8278-83), уголка 63х5 (ГОСТ 8509-93), лестница - из швеллера №160х60х5 (ГОСТ 8278-83).</w:t>
      </w:r>
    </w:p>
    <w:p w:rsidR="00690F8B" w:rsidRPr="00E070C7" w:rsidRDefault="00690F8B" w:rsidP="00690F8B">
      <w:pPr>
        <w:spacing w:after="0" w:line="240" w:lineRule="auto"/>
        <w:ind w:firstLine="284"/>
        <w:jc w:val="both"/>
        <w:rPr>
          <w:rFonts w:ascii="Times New Roman" w:hAnsi="Times New Roman" w:cs="Times New Roman"/>
          <w:sz w:val="12"/>
          <w:szCs w:val="12"/>
        </w:rPr>
      </w:pPr>
      <w:r w:rsidRPr="00690F8B">
        <w:rPr>
          <w:rFonts w:ascii="Times New Roman" w:hAnsi="Times New Roman" w:cs="Times New Roman"/>
          <w:sz w:val="12"/>
          <w:szCs w:val="12"/>
          <w:lang w:val="x-none"/>
        </w:rPr>
        <w:t>Опоры ОП-1(ОП-2) под раму выполнены из железобетонных стоек СОН 22-29-1 по типовой серии 3.407.1-157 выпуск 1. Закрепление опор производится в сверленых котлованах на глубину 2,0 м, с обратной засыпкой песчано-гравийной смес</w:t>
      </w:r>
      <w:r w:rsidR="00E070C7">
        <w:rPr>
          <w:rFonts w:ascii="Times New Roman" w:hAnsi="Times New Roman" w:cs="Times New Roman"/>
          <w:sz w:val="12"/>
          <w:szCs w:val="12"/>
          <w:lang w:val="x-none"/>
        </w:rPr>
        <w:t xml:space="preserve">ью.  Площадка не канализуется. </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lastRenderedPageBreak/>
        <w:t>•</w:t>
      </w:r>
      <w:r w:rsidR="00690F8B" w:rsidRPr="00690F8B">
        <w:rPr>
          <w:rFonts w:ascii="Times New Roman" w:hAnsi="Times New Roman" w:cs="Times New Roman"/>
          <w:sz w:val="12"/>
          <w:szCs w:val="12"/>
          <w:lang w:val="x-none"/>
        </w:rPr>
        <w:t xml:space="preserve">Станция управления. 306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Площадь застройки – 25,2 м2 и 33,39 м2 ((для площадки скважины №170). Площадка со щебеночным покрытием толщиной 150 мм, по утрамбованному грунту, с утопленным бордюрным камнем (ГОСТ 6665-91). Рама выполнена из швеллера 14 (ГОСТ 8278-83). Опоры ОП-1 под раму выполнены из железобетонных стоек СОН 22-29-1 по типовой серии 3.407.1-157 выпуск 1. Закрепление опор производится в сверленых котлованах на глубину 2,0 м, с обратной засыпкой песчано-гравийной смесью. Лестницы и площадки обслуживания выполнены из швеллера 12, 16 (ГОСТ 8278-83), профиля 120х5 (ГОСТ 30245-2003) и уголка 63х5, 50х5 (ГОСТ 8509-93). Площадки ПО-1, ПО-3, ПО-4 выполнить по типу площадки ПО-2. Перильное ограждение выполнено из уголка 50х5 (ГОСТ 8509-93), полосы 4х40; 4х150 (ГОСТ 103-2006). Площадка не канализуется.</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Ограждения выполнены в соответствии с требованиями раздела 4 CП 1.13130.2009 «Система противопожарной защиты. Эвакуационные пути и выходы», Приказ №101 Федеральной службы по экологическому, технологическому и атомному надзору «Правила безопасности в нефтяной и газовой промышленности». Ограждения выполнены из стальных прокатных профилей высотой 1250 мм с продольными планками, расположенными на расстоянии не более 400 мм друг от друга и бортом высотой не менее 150 мм, образующим с настилом зазор не более 10 мм для стока жидкости.</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Станция катодной защиты. 331</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Площадь застройки – 12,25 м2. Площадка со щебеночным покрытием толщиной 150 мм по утрамбованному грунту. Ограждение площадки выполнено из профиля 50х25х3 (ГОСТ 30245-2003), стойки  ограждения выполнены из профиля 50х3 (ГОСТ 30245-2003). Фундаменты под стойки ограждения выполнены в сверленых котлованах диаметром 150 мм на глубину 1 м.</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Радиомачта. 355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Опора из стальной трубы диаметром 114х5 (ГОСТ 10704-91) с заделкой бетоном класса В15 (ГОСТ 26633-2015) в сверленом котловане на глубину 2,1..</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Знак пикетный. 016.</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Опознавательные знаки выполнены из металлического листа (ГОСТ 19903-2015), опоры из стальных труб диаметром 76х4 (ГОСТ 10704-91), с заделкой бетоном класса В15 (ГОСТ 26633-2015) в высверленных котлованах диаметром 300 мм, на глубину 1,2 м..</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Емкость дренажная. 006 (V=1,5 м3)</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Площадь застройки – 10,5 м2. Площадка со щебеночным покрытием толщиной 150 мм по утрамбованному грунту, с утопленным бордюрным камнем (ГОСТ 6665-91) по уплотненной засыпке емкости. Емкость опирается на </w:t>
      </w:r>
      <w:proofErr w:type="spellStart"/>
      <w:r w:rsidRPr="00690F8B">
        <w:rPr>
          <w:rFonts w:ascii="Times New Roman" w:hAnsi="Times New Roman" w:cs="Times New Roman"/>
          <w:sz w:val="12"/>
          <w:szCs w:val="12"/>
          <w:lang w:val="x-none"/>
        </w:rPr>
        <w:t>песчанную</w:t>
      </w:r>
      <w:proofErr w:type="spellEnd"/>
      <w:r w:rsidRPr="00690F8B">
        <w:rPr>
          <w:rFonts w:ascii="Times New Roman" w:hAnsi="Times New Roman" w:cs="Times New Roman"/>
          <w:sz w:val="12"/>
          <w:szCs w:val="12"/>
          <w:lang w:val="x-none"/>
        </w:rPr>
        <w:t xml:space="preserve"> подготовку.. Фундаменты под стойки ограждения выполнены в сверленых котлованах Ø150 мм на глубину 1 м..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Стойка С1 под трубопровод выполнена из уголка 90х7 (ГОСТ 8509-93), с заделкой бетоном класса В15 (ГОСТ 26633-2015) в столбчатом фундаменте на глубину 1,2 м по бетонной подготовке 100 мм. Площадка не канализуется.</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Опора под оборудование </w:t>
      </w:r>
      <w:proofErr w:type="spellStart"/>
      <w:r w:rsidRPr="00690F8B">
        <w:rPr>
          <w:rFonts w:ascii="Times New Roman" w:hAnsi="Times New Roman" w:cs="Times New Roman"/>
          <w:sz w:val="12"/>
          <w:szCs w:val="12"/>
          <w:lang w:val="x-none"/>
        </w:rPr>
        <w:t>КИПиА</w:t>
      </w:r>
      <w:proofErr w:type="spellEnd"/>
      <w:r w:rsidRPr="00690F8B">
        <w:rPr>
          <w:rFonts w:ascii="Times New Roman" w:hAnsi="Times New Roman" w:cs="Times New Roman"/>
          <w:sz w:val="12"/>
          <w:szCs w:val="12"/>
          <w:lang w:val="x-none"/>
        </w:rPr>
        <w:t xml:space="preserve"> Ск1, выполнена из профиля 80x80х3 (ГОСТ 30245-2003) с заделкой бетоном класса В15 в столбчатом фундаменте.</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Узел пуска ОУ. 009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Площадь застройки – 22,0 м2 (на нефтегазосборном трубопроводе от проектируемой АГЗУ) и 49,45 м2 (на нефтегазосборном трубопроводе (лупинг)). Площадка со щебеночным покрытием толщиной 150 мм, с откосами и утопленным бордюром (ГОСТ 6665-91). Ограждение площадки выполнено из профилей 50х3, 50х25х3 (ГОСТ 30245-2003), калитка – из уголка 50х5 (ГОСТ 8509-93). Фундаменты под стойки ограждения выполнены в сверленых котлованах диаметром 150 мм на глубину 1 м. Площадка не канализуется.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Стойки С1, С2 под выкидной трубопровод выполнены из железобетонных стоек СОН 30-29-1 (Серия 3.407.1-157, </w:t>
      </w:r>
      <w:proofErr w:type="spellStart"/>
      <w:r w:rsidRPr="00690F8B">
        <w:rPr>
          <w:rFonts w:ascii="Times New Roman" w:hAnsi="Times New Roman" w:cs="Times New Roman"/>
          <w:sz w:val="12"/>
          <w:szCs w:val="12"/>
          <w:lang w:val="x-none"/>
        </w:rPr>
        <w:t>вып</w:t>
      </w:r>
      <w:proofErr w:type="spellEnd"/>
      <w:r w:rsidRPr="00690F8B">
        <w:rPr>
          <w:rFonts w:ascii="Times New Roman" w:hAnsi="Times New Roman" w:cs="Times New Roman"/>
          <w:sz w:val="12"/>
          <w:szCs w:val="12"/>
          <w:lang w:val="x-none"/>
        </w:rPr>
        <w:t>. 1), с установкой на бетон класса В15 (ГОСТ 26633-2015) и последующей песчано-гравийной засыпкой, в сверленые котлованы на глубину 2,5 м, 2,7 м.</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Узел приема ОУ. 010</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Площадь застройки – 22,0 м2 (на нефтегазосборном трубопроводе от проектируемой АГЗУ) и   34,4 м2. (на нефтегазосборном трубопроводе (лупинг)) Площадка со щебеночным покрытием толщиной 150 мм, с откосами и утопленным бордюром (ГОСТ 6665-91).</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Стойки С1, С2 под выкидной трубопровод выполнены из железобетонных стоек СОН 30-29-1 (Серия 3.407.1-157, </w:t>
      </w:r>
      <w:proofErr w:type="spellStart"/>
      <w:r w:rsidRPr="00690F8B">
        <w:rPr>
          <w:rFonts w:ascii="Times New Roman" w:hAnsi="Times New Roman" w:cs="Times New Roman"/>
          <w:sz w:val="12"/>
          <w:szCs w:val="12"/>
          <w:lang w:val="x-none"/>
        </w:rPr>
        <w:t>вып</w:t>
      </w:r>
      <w:proofErr w:type="spellEnd"/>
      <w:r w:rsidRPr="00690F8B">
        <w:rPr>
          <w:rFonts w:ascii="Times New Roman" w:hAnsi="Times New Roman" w:cs="Times New Roman"/>
          <w:sz w:val="12"/>
          <w:szCs w:val="12"/>
          <w:lang w:val="x-none"/>
        </w:rPr>
        <w:t xml:space="preserve">. 1), с установкой на бетон класса В15 (ГОСТ 26633-2015) и последующей песчано-гравийной засыпкой, в сверленые котлованы на глубину 2,7 </w:t>
      </w:r>
      <w:proofErr w:type="spellStart"/>
      <w:r w:rsidRPr="00690F8B">
        <w:rPr>
          <w:rFonts w:ascii="Times New Roman" w:hAnsi="Times New Roman" w:cs="Times New Roman"/>
          <w:sz w:val="12"/>
          <w:szCs w:val="12"/>
          <w:lang w:val="x-none"/>
        </w:rPr>
        <w:t>м.Фундаменты</w:t>
      </w:r>
      <w:proofErr w:type="spellEnd"/>
      <w:r w:rsidRPr="00690F8B">
        <w:rPr>
          <w:rFonts w:ascii="Times New Roman" w:hAnsi="Times New Roman" w:cs="Times New Roman"/>
          <w:sz w:val="12"/>
          <w:szCs w:val="12"/>
          <w:lang w:val="x-none"/>
        </w:rPr>
        <w:t xml:space="preserve"> под стойки ограждения выполнены в сверленых котлованах диаметром 150 мм на глубину 1 м. Площадка не канализуется.</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Узел подключения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Площадь застройки – 9,24 м2. Площадка со щебеночным покрытием толщиной 150 мм по утрамбованному грунту. Стойка С1 выполнена из железобетонной стойки СОН 30-29-1 по типовой серии 3.407.1-157 выпуск 1. Закрепление опоры производится в сверленом котловане на глубину 2,5 м, с обратной засыпкой песчано-гравийной смесью.</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Ограждение выполнено из профилей 50х50х3, 50х25х3 (ГОСТ 30245-2003). Фундаменты под стойки ограждения выполнены в сверленых котлованах диаметром 150 мм на глубину 1 м. Площадка не канализуется.</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Узел запорной арматуры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Площадь застройки – 7,26 м2. Площадка со щебеночным покрытием толщиной 150 мм по утрамбованному грунту. Стойки С1 выполнены из железобетонных стоек СОН 30-29-1 по типовой серии 3.407.1-157 выпуск 1. Закрепление опор производится в сверленых котлованах на глубину 2,8 м, с обратной засыпкой песчано-гравийной смесью.</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Ограждение выполнено из профилей 50х50х3, 50х25х3 (ГОСТ 30245-2003). Фундаменты под стойки ограждения выполнены в сверленых котлованах диаметром 150 мм на глубину 1 м. Площадка не канализуется.</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Узел врезки в НГС (лупинг)</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Площадь застройки – 9,24 м2. Площадка со щебеночным покрытием толщиной 150 мм по утрамбованному грунту.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Ограждение выполнено из профилей 50х50х3, 50х25х3 (ГОСТ 30245-2003). Фундаменты под стойки ограждения выполнены в сверленых котлованах диаметром 150 мм на глубину 1 м. Площадка не канализуется.</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Емкость производственно-дождевых стоков. 420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Разработано ограждение люка емкости с воздушником. Ограждение выполнено из профилей 50х50х3, 50х25х3 (ГОСТ 30245-2003). Предупреждающий знак - металлический лист (ГОСТ 19903-2015). </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Водонепроницаемость и защита емкостей производственно-дождевых стоков от коррозии достигается путем нанесения на ее внутреннюю поверхность следующих видов покрытий согласно СП 28.13330.2017 (приложение П):</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коллоидно-цементным раствором КЦР - 1 слой толщиной 12 мм;</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 </w:t>
      </w:r>
      <w:proofErr w:type="spellStart"/>
      <w:r w:rsidRPr="00690F8B">
        <w:rPr>
          <w:rFonts w:ascii="Times New Roman" w:hAnsi="Times New Roman" w:cs="Times New Roman"/>
          <w:sz w:val="12"/>
          <w:szCs w:val="12"/>
          <w:lang w:val="x-none"/>
        </w:rPr>
        <w:t>сополимеро-винилхлоридные</w:t>
      </w:r>
      <w:proofErr w:type="spellEnd"/>
      <w:r w:rsidRPr="00690F8B">
        <w:rPr>
          <w:rFonts w:ascii="Times New Roman" w:hAnsi="Times New Roman" w:cs="Times New Roman"/>
          <w:sz w:val="12"/>
          <w:szCs w:val="12"/>
          <w:lang w:val="x-none"/>
        </w:rPr>
        <w:t xml:space="preserve"> лакокрасочные покрытия (типа ХС): грунтовка и эмаль - по 2 слоя.</w:t>
      </w:r>
    </w:p>
    <w:p w:rsidR="00690F8B" w:rsidRPr="00690F8B" w:rsidRDefault="00E070C7" w:rsidP="00690F8B">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90F8B" w:rsidRPr="00690F8B">
        <w:rPr>
          <w:rFonts w:ascii="Times New Roman" w:hAnsi="Times New Roman" w:cs="Times New Roman"/>
          <w:sz w:val="12"/>
          <w:szCs w:val="12"/>
          <w:lang w:val="x-none"/>
        </w:rPr>
        <w:t xml:space="preserve">Линия воздушная 6 </w:t>
      </w:r>
      <w:proofErr w:type="spellStart"/>
      <w:r w:rsidR="00690F8B" w:rsidRPr="00690F8B">
        <w:rPr>
          <w:rFonts w:ascii="Times New Roman" w:hAnsi="Times New Roman" w:cs="Times New Roman"/>
          <w:sz w:val="12"/>
          <w:szCs w:val="12"/>
          <w:lang w:val="x-none"/>
        </w:rPr>
        <w:t>кВ.</w:t>
      </w:r>
      <w:proofErr w:type="spellEnd"/>
      <w:r w:rsidR="00690F8B" w:rsidRPr="00690F8B">
        <w:rPr>
          <w:rFonts w:ascii="Times New Roman" w:hAnsi="Times New Roman" w:cs="Times New Roman"/>
          <w:sz w:val="12"/>
          <w:szCs w:val="12"/>
          <w:lang w:val="x-none"/>
        </w:rPr>
        <w:t xml:space="preserve"> 852</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Проектом предусматривается строительство ВЛ-6 </w:t>
      </w:r>
      <w:proofErr w:type="spellStart"/>
      <w:r w:rsidRPr="00690F8B">
        <w:rPr>
          <w:rFonts w:ascii="Times New Roman" w:hAnsi="Times New Roman" w:cs="Times New Roman"/>
          <w:sz w:val="12"/>
          <w:szCs w:val="12"/>
          <w:lang w:val="x-none"/>
        </w:rPr>
        <w:t>кВ.</w:t>
      </w:r>
      <w:proofErr w:type="spellEnd"/>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t xml:space="preserve">Линия воздушная 6 </w:t>
      </w:r>
      <w:proofErr w:type="spellStart"/>
      <w:r w:rsidRPr="00690F8B">
        <w:rPr>
          <w:rFonts w:ascii="Times New Roman" w:hAnsi="Times New Roman" w:cs="Times New Roman"/>
          <w:sz w:val="12"/>
          <w:szCs w:val="12"/>
          <w:lang w:val="x-none"/>
        </w:rPr>
        <w:t>кВ</w:t>
      </w:r>
      <w:proofErr w:type="spellEnd"/>
      <w:r w:rsidRPr="00690F8B">
        <w:rPr>
          <w:rFonts w:ascii="Times New Roman" w:hAnsi="Times New Roman" w:cs="Times New Roman"/>
          <w:sz w:val="12"/>
          <w:szCs w:val="12"/>
          <w:lang w:val="x-none"/>
        </w:rPr>
        <w:t xml:space="preserve"> предусмотрена на железобетонной опоре марки А10-3. Опоры выполняется в заводских условиях по серии 3,407.1-143. выпуски 1 и 3. Анкерные опоры устанавливаются в грунт с плитами П-3и и под стойку и под подкос в сверленые котлованы. Закрепление опоры в грунте выполнить в соответствии с типовой серией 4.407-253 «Закрепление в грунтах железобетонных опор и деревянных опор на железобетонных приставках ВЛ 0,4-20 </w:t>
      </w:r>
      <w:proofErr w:type="spellStart"/>
      <w:r w:rsidRPr="00690F8B">
        <w:rPr>
          <w:rFonts w:ascii="Times New Roman" w:hAnsi="Times New Roman" w:cs="Times New Roman"/>
          <w:sz w:val="12"/>
          <w:szCs w:val="12"/>
          <w:lang w:val="x-none"/>
        </w:rPr>
        <w:t>кВ</w:t>
      </w:r>
      <w:proofErr w:type="spellEnd"/>
      <w:r w:rsidRPr="00690F8B">
        <w:rPr>
          <w:rFonts w:ascii="Times New Roman" w:hAnsi="Times New Roman" w:cs="Times New Roman"/>
          <w:sz w:val="12"/>
          <w:szCs w:val="12"/>
          <w:lang w:val="x-none"/>
        </w:rPr>
        <w:t>».</w:t>
      </w:r>
    </w:p>
    <w:p w:rsidR="00690F8B" w:rsidRPr="00690F8B" w:rsidRDefault="00690F8B" w:rsidP="00690F8B">
      <w:pPr>
        <w:spacing w:after="0" w:line="240" w:lineRule="auto"/>
        <w:ind w:firstLine="284"/>
        <w:jc w:val="both"/>
        <w:rPr>
          <w:rFonts w:ascii="Times New Roman" w:hAnsi="Times New Roman" w:cs="Times New Roman"/>
          <w:sz w:val="12"/>
          <w:szCs w:val="12"/>
          <w:lang w:val="x-none"/>
        </w:rPr>
      </w:pPr>
      <w:r w:rsidRPr="00690F8B">
        <w:rPr>
          <w:rFonts w:ascii="Times New Roman" w:hAnsi="Times New Roman" w:cs="Times New Roman"/>
          <w:sz w:val="12"/>
          <w:szCs w:val="12"/>
          <w:lang w:val="x-none"/>
        </w:rPr>
        <w:lastRenderedPageBreak/>
        <w:t>Для железобетонных стоек применять тяжелый бетон класса В30, удовлетворяющий требованиям ГОСТ 26633-2013, марки по водонепроницаемости W6, по морозоустойчивости F200. Стойки должны иметь лакокрасочное толстослойное (мастичное) покрытие в комлевой части на длине  3 м, выполненное на заводе-изготовителе. Резьбу болтов смазать солидолом.</w:t>
      </w:r>
    </w:p>
    <w:p w:rsidR="00690F8B" w:rsidRDefault="00690F8B" w:rsidP="00690F8B">
      <w:pPr>
        <w:spacing w:after="0" w:line="240" w:lineRule="auto"/>
        <w:ind w:firstLine="284"/>
        <w:jc w:val="both"/>
        <w:rPr>
          <w:rFonts w:ascii="Times New Roman" w:hAnsi="Times New Roman" w:cs="Times New Roman"/>
          <w:sz w:val="12"/>
          <w:szCs w:val="12"/>
        </w:rPr>
      </w:pPr>
      <w:r w:rsidRPr="00690F8B">
        <w:rPr>
          <w:rFonts w:ascii="Times New Roman" w:hAnsi="Times New Roman" w:cs="Times New Roman"/>
          <w:sz w:val="12"/>
          <w:szCs w:val="12"/>
          <w:lang w:val="x-none"/>
        </w:rPr>
        <w:t>4.4. 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739"/>
        <w:gridCol w:w="887"/>
        <w:gridCol w:w="754"/>
        <w:gridCol w:w="655"/>
        <w:gridCol w:w="689"/>
        <w:gridCol w:w="648"/>
        <w:gridCol w:w="1098"/>
        <w:gridCol w:w="1235"/>
        <w:gridCol w:w="60"/>
        <w:gridCol w:w="614"/>
      </w:tblGrid>
      <w:tr w:rsidR="00E070C7" w:rsidRPr="00E070C7" w:rsidTr="00E070C7">
        <w:trPr>
          <w:trHeight w:val="70"/>
          <w:tblHeader/>
        </w:trPr>
        <w:tc>
          <w:tcPr>
            <w:tcW w:w="226" w:type="pct"/>
            <w:tcBorders>
              <w:top w:val="single" w:sz="4" w:space="0" w:color="auto"/>
              <w:left w:val="single" w:sz="4" w:space="0" w:color="auto"/>
              <w:bottom w:val="single" w:sz="4" w:space="0" w:color="auto"/>
              <w:right w:val="single" w:sz="4" w:space="0" w:color="auto"/>
            </w:tcBorders>
            <w:vAlign w:val="center"/>
            <w:hideMark/>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w:t>
            </w:r>
            <w:r w:rsidRPr="00E070C7">
              <w:rPr>
                <w:rFonts w:ascii="Times New Roman" w:hAnsi="Times New Roman" w:cs="Times New Roman"/>
                <w:sz w:val="12"/>
                <w:szCs w:val="12"/>
              </w:rPr>
              <w:br/>
            </w:r>
            <w:proofErr w:type="gramStart"/>
            <w:r w:rsidRPr="00E070C7">
              <w:rPr>
                <w:rFonts w:ascii="Times New Roman" w:hAnsi="Times New Roman" w:cs="Times New Roman"/>
                <w:sz w:val="12"/>
                <w:szCs w:val="12"/>
              </w:rPr>
              <w:t>п</w:t>
            </w:r>
            <w:proofErr w:type="gramEnd"/>
            <w:r w:rsidRPr="00E070C7">
              <w:rPr>
                <w:rFonts w:ascii="Times New Roman" w:hAnsi="Times New Roman" w:cs="Times New Roman"/>
                <w:sz w:val="12"/>
                <w:szCs w:val="12"/>
              </w:rPr>
              <w:t>/п</w:t>
            </w:r>
          </w:p>
        </w:tc>
        <w:tc>
          <w:tcPr>
            <w:tcW w:w="478" w:type="pct"/>
            <w:tcBorders>
              <w:top w:val="single" w:sz="4" w:space="0" w:color="auto"/>
              <w:left w:val="single" w:sz="4" w:space="0" w:color="auto"/>
              <w:bottom w:val="single" w:sz="4" w:space="0" w:color="auto"/>
              <w:right w:val="single" w:sz="4" w:space="0" w:color="auto"/>
            </w:tcBorders>
            <w:vAlign w:val="center"/>
            <w:hideMark/>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Пикетажное значение пересечения ПК+</w:t>
            </w:r>
          </w:p>
        </w:tc>
        <w:tc>
          <w:tcPr>
            <w:tcW w:w="574" w:type="pct"/>
            <w:tcBorders>
              <w:top w:val="single" w:sz="4" w:space="0" w:color="auto"/>
              <w:left w:val="single" w:sz="4" w:space="0" w:color="auto"/>
              <w:bottom w:val="single" w:sz="4" w:space="0" w:color="auto"/>
              <w:right w:val="single" w:sz="4" w:space="0" w:color="auto"/>
            </w:tcBorders>
            <w:vAlign w:val="center"/>
            <w:hideMark/>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Наименование коммуникации</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Техническое состояние</w:t>
            </w:r>
          </w:p>
        </w:tc>
        <w:tc>
          <w:tcPr>
            <w:tcW w:w="424" w:type="pct"/>
            <w:tcBorders>
              <w:top w:val="single" w:sz="4" w:space="0" w:color="auto"/>
              <w:left w:val="single" w:sz="4" w:space="0" w:color="auto"/>
              <w:bottom w:val="single" w:sz="4" w:space="0" w:color="auto"/>
              <w:right w:val="single" w:sz="4" w:space="0" w:color="auto"/>
            </w:tcBorders>
            <w:vAlign w:val="center"/>
            <w:hideMark/>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Диаметр трубы, </w:t>
            </w:r>
            <w:proofErr w:type="gramStart"/>
            <w:r w:rsidRPr="00E070C7">
              <w:rPr>
                <w:rFonts w:ascii="Times New Roman" w:hAnsi="Times New Roman" w:cs="Times New Roman"/>
                <w:sz w:val="12"/>
                <w:szCs w:val="12"/>
              </w:rPr>
              <w:t>мм</w:t>
            </w:r>
            <w:proofErr w:type="gramEnd"/>
          </w:p>
        </w:tc>
        <w:tc>
          <w:tcPr>
            <w:tcW w:w="446" w:type="pct"/>
            <w:tcBorders>
              <w:top w:val="single" w:sz="4" w:space="0" w:color="auto"/>
              <w:left w:val="single" w:sz="4" w:space="0" w:color="auto"/>
              <w:bottom w:val="single" w:sz="4" w:space="0" w:color="auto"/>
              <w:right w:val="single" w:sz="4" w:space="0" w:color="auto"/>
            </w:tcBorders>
            <w:vAlign w:val="center"/>
            <w:hideMark/>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Глубина до верха трубы, </w:t>
            </w:r>
            <w:proofErr w:type="gramStart"/>
            <w:r w:rsidRPr="00E070C7">
              <w:rPr>
                <w:rFonts w:ascii="Times New Roman" w:hAnsi="Times New Roman" w:cs="Times New Roman"/>
                <w:sz w:val="12"/>
                <w:szCs w:val="12"/>
              </w:rPr>
              <w:t>м</w:t>
            </w:r>
            <w:proofErr w:type="gramEnd"/>
          </w:p>
        </w:tc>
        <w:tc>
          <w:tcPr>
            <w:tcW w:w="419" w:type="pct"/>
            <w:tcBorders>
              <w:top w:val="single" w:sz="4" w:space="0" w:color="auto"/>
              <w:left w:val="single" w:sz="4" w:space="0" w:color="auto"/>
              <w:bottom w:val="single" w:sz="4" w:space="0" w:color="auto"/>
              <w:right w:val="single" w:sz="4" w:space="0" w:color="auto"/>
            </w:tcBorders>
            <w:vAlign w:val="center"/>
            <w:hideMark/>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Угол пересечения, градус</w:t>
            </w:r>
          </w:p>
        </w:tc>
        <w:tc>
          <w:tcPr>
            <w:tcW w:w="710" w:type="pct"/>
            <w:tcBorders>
              <w:top w:val="single" w:sz="4" w:space="0" w:color="auto"/>
              <w:left w:val="single" w:sz="4" w:space="0" w:color="auto"/>
              <w:bottom w:val="single" w:sz="4" w:space="0" w:color="auto"/>
              <w:right w:val="single" w:sz="4" w:space="0" w:color="auto"/>
            </w:tcBorders>
            <w:vAlign w:val="center"/>
            <w:hideMark/>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Владелец коммуникации</w:t>
            </w:r>
          </w:p>
        </w:tc>
        <w:tc>
          <w:tcPr>
            <w:tcW w:w="838" w:type="pct"/>
            <w:gridSpan w:val="2"/>
            <w:tcBorders>
              <w:top w:val="single" w:sz="4" w:space="0" w:color="auto"/>
              <w:left w:val="single" w:sz="4" w:space="0" w:color="auto"/>
              <w:bottom w:val="single" w:sz="4" w:space="0" w:color="auto"/>
              <w:right w:val="single" w:sz="4" w:space="0" w:color="auto"/>
            </w:tcBorders>
            <w:vAlign w:val="center"/>
            <w:hideMark/>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Адрес владельца или № телефона</w:t>
            </w:r>
          </w:p>
        </w:tc>
        <w:tc>
          <w:tcPr>
            <w:tcW w:w="397" w:type="pct"/>
            <w:tcBorders>
              <w:top w:val="single" w:sz="4" w:space="0" w:color="auto"/>
              <w:left w:val="single" w:sz="4" w:space="0" w:color="auto"/>
              <w:bottom w:val="single" w:sz="4" w:space="0" w:color="auto"/>
              <w:right w:val="single" w:sz="4" w:space="0" w:color="auto"/>
            </w:tcBorders>
            <w:vAlign w:val="center"/>
            <w:hideMark/>
          </w:tcPr>
          <w:p w:rsidR="00E070C7" w:rsidRPr="00E070C7" w:rsidRDefault="00E070C7" w:rsidP="00E070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Приме</w:t>
            </w:r>
            <w:r w:rsidRPr="00E070C7">
              <w:rPr>
                <w:rFonts w:ascii="Times New Roman" w:hAnsi="Times New Roman" w:cs="Times New Roman"/>
                <w:sz w:val="12"/>
                <w:szCs w:val="12"/>
              </w:rPr>
              <w:t>чание</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Трасса </w:t>
            </w:r>
            <w:proofErr w:type="spellStart"/>
            <w:proofErr w:type="gramStart"/>
            <w:r w:rsidRPr="00E070C7">
              <w:rPr>
                <w:rFonts w:ascii="Times New Roman" w:hAnsi="Times New Roman" w:cs="Times New Roman"/>
                <w:sz w:val="12"/>
                <w:szCs w:val="12"/>
              </w:rPr>
              <w:t>Вл</w:t>
            </w:r>
            <w:proofErr w:type="spellEnd"/>
            <w:proofErr w:type="gramEnd"/>
            <w:r w:rsidRPr="00E070C7">
              <w:rPr>
                <w:rFonts w:ascii="Times New Roman" w:hAnsi="Times New Roman" w:cs="Times New Roman"/>
                <w:sz w:val="12"/>
                <w:szCs w:val="12"/>
              </w:rPr>
              <w:t xml:space="preserve"> 10 </w:t>
            </w:r>
            <w:proofErr w:type="spellStart"/>
            <w:r w:rsidRPr="00E070C7">
              <w:rPr>
                <w:rFonts w:ascii="Times New Roman" w:hAnsi="Times New Roman" w:cs="Times New Roman"/>
                <w:sz w:val="12"/>
                <w:szCs w:val="12"/>
              </w:rPr>
              <w:t>кВ</w:t>
            </w:r>
            <w:proofErr w:type="spellEnd"/>
            <w:r w:rsidRPr="00E070C7">
              <w:rPr>
                <w:rFonts w:ascii="Times New Roman" w:hAnsi="Times New Roman" w:cs="Times New Roman"/>
                <w:sz w:val="12"/>
                <w:szCs w:val="12"/>
              </w:rPr>
              <w:t xml:space="preserve"> к КТП скв.169</w:t>
            </w:r>
          </w:p>
        </w:tc>
      </w:tr>
      <w:tr w:rsidR="00E070C7" w:rsidRPr="00E070C7" w:rsidTr="00E070C7">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1+84.1</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114</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78°</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Управление эксплуатации трубопроводов 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 ЦЭРТ-1"</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Самарская обл.,</w:t>
            </w:r>
            <w:r w:rsidRPr="00E070C7">
              <w:rPr>
                <w:rFonts w:ascii="Times New Roman" w:hAnsi="Times New Roman" w:cs="Times New Roman"/>
                <w:sz w:val="12"/>
                <w:szCs w:val="12"/>
              </w:rPr>
              <w:br/>
              <w:t>Сергиевский район,</w:t>
            </w:r>
            <w:r w:rsidRPr="00E070C7">
              <w:rPr>
                <w:rFonts w:ascii="Times New Roman" w:hAnsi="Times New Roman" w:cs="Times New Roman"/>
                <w:sz w:val="12"/>
                <w:szCs w:val="12"/>
              </w:rPr>
              <w:br/>
              <w:t xml:space="preserve">п. Суходол, </w:t>
            </w:r>
            <w:r w:rsidRPr="00E070C7">
              <w:rPr>
                <w:rFonts w:ascii="Times New Roman" w:hAnsi="Times New Roman" w:cs="Times New Roman"/>
                <w:sz w:val="12"/>
                <w:szCs w:val="12"/>
              </w:rPr>
              <w:br/>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.П</w:t>
            </w:r>
            <w:proofErr w:type="gramEnd"/>
            <w:r w:rsidRPr="00E070C7">
              <w:rPr>
                <w:rFonts w:ascii="Times New Roman" w:hAnsi="Times New Roman" w:cs="Times New Roman"/>
                <w:sz w:val="12"/>
                <w:szCs w:val="12"/>
              </w:rPr>
              <w:t>ривокзальная</w:t>
            </w:r>
            <w:proofErr w:type="spellEnd"/>
            <w:r w:rsidRPr="00E070C7">
              <w:rPr>
                <w:rFonts w:ascii="Times New Roman" w:hAnsi="Times New Roman" w:cs="Times New Roman"/>
                <w:sz w:val="12"/>
                <w:szCs w:val="12"/>
              </w:rPr>
              <w:t xml:space="preserve"> 28</w:t>
            </w:r>
            <w:r>
              <w:rPr>
                <w:rFonts w:ascii="Times New Roman" w:hAnsi="Times New Roman" w:cs="Times New Roman"/>
                <w:sz w:val="12"/>
                <w:szCs w:val="12"/>
              </w:rPr>
              <w:t xml:space="preserve">а тел.:8-846-55-32-1-23,  </w:t>
            </w:r>
            <w:r w:rsidRPr="00E070C7">
              <w:rPr>
                <w:rFonts w:ascii="Times New Roman" w:hAnsi="Times New Roman" w:cs="Times New Roman"/>
                <w:sz w:val="12"/>
                <w:szCs w:val="12"/>
              </w:rPr>
              <w:t>вед. инженер технолог ЦЭРТ Львов Д.Ю.</w:t>
            </w:r>
          </w:p>
        </w:tc>
        <w:tc>
          <w:tcPr>
            <w:tcW w:w="397"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highlight w:val="lightGray"/>
              </w:rPr>
            </w:pPr>
          </w:p>
        </w:tc>
      </w:tr>
      <w:tr w:rsidR="00E070C7" w:rsidRPr="00E070C7" w:rsidTr="00E070C7">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1+91.4</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114</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1.2</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77°</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Управление эксплуатации трубопроводов 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 ЦЭРТ-1"</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Самар</w:t>
            </w:r>
            <w:r>
              <w:rPr>
                <w:rFonts w:ascii="Times New Roman" w:hAnsi="Times New Roman" w:cs="Times New Roman"/>
                <w:sz w:val="12"/>
                <w:szCs w:val="12"/>
              </w:rPr>
              <w:t>ская обл.,</w:t>
            </w:r>
            <w:r>
              <w:rPr>
                <w:rFonts w:ascii="Times New Roman" w:hAnsi="Times New Roman" w:cs="Times New Roman"/>
                <w:sz w:val="12"/>
                <w:szCs w:val="12"/>
              </w:rPr>
              <w:br/>
              <w:t xml:space="preserve">Сергиевский район, </w:t>
            </w:r>
            <w:r w:rsidRPr="00E070C7">
              <w:rPr>
                <w:rFonts w:ascii="Times New Roman" w:hAnsi="Times New Roman" w:cs="Times New Roman"/>
                <w:sz w:val="12"/>
                <w:szCs w:val="12"/>
              </w:rPr>
              <w:t>п. Суходол</w:t>
            </w:r>
            <w:r>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.П</w:t>
            </w:r>
            <w:proofErr w:type="gramEnd"/>
            <w:r w:rsidRPr="00E070C7">
              <w:rPr>
                <w:rFonts w:ascii="Times New Roman" w:hAnsi="Times New Roman" w:cs="Times New Roman"/>
                <w:sz w:val="12"/>
                <w:szCs w:val="12"/>
              </w:rPr>
              <w:t>ривокзальная</w:t>
            </w:r>
            <w:proofErr w:type="spellEnd"/>
            <w:r w:rsidRPr="00E070C7">
              <w:rPr>
                <w:rFonts w:ascii="Times New Roman" w:hAnsi="Times New Roman" w:cs="Times New Roman"/>
                <w:sz w:val="12"/>
                <w:szCs w:val="12"/>
              </w:rPr>
              <w:t xml:space="preserve"> 28</w:t>
            </w:r>
            <w:r>
              <w:rPr>
                <w:rFonts w:ascii="Times New Roman" w:hAnsi="Times New Roman" w:cs="Times New Roman"/>
                <w:sz w:val="12"/>
                <w:szCs w:val="12"/>
              </w:rPr>
              <w:t xml:space="preserve">а  тел.:8-846-55-32-1-23, </w:t>
            </w:r>
            <w:r w:rsidRPr="00E070C7">
              <w:rPr>
                <w:rFonts w:ascii="Times New Roman" w:hAnsi="Times New Roman" w:cs="Times New Roman"/>
                <w:sz w:val="12"/>
                <w:szCs w:val="12"/>
              </w:rPr>
              <w:t>вед. инженер технолог ЦЭРТ Львов Д.Ю.</w:t>
            </w:r>
          </w:p>
        </w:tc>
        <w:tc>
          <w:tcPr>
            <w:tcW w:w="397"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Трасса </w:t>
            </w:r>
            <w:proofErr w:type="spellStart"/>
            <w:proofErr w:type="gramStart"/>
            <w:r w:rsidRPr="00E070C7">
              <w:rPr>
                <w:rFonts w:ascii="Times New Roman" w:hAnsi="Times New Roman" w:cs="Times New Roman"/>
                <w:sz w:val="12"/>
                <w:szCs w:val="12"/>
              </w:rPr>
              <w:t>Вл</w:t>
            </w:r>
            <w:proofErr w:type="spellEnd"/>
            <w:proofErr w:type="gramEnd"/>
            <w:r w:rsidRPr="00E070C7">
              <w:rPr>
                <w:rFonts w:ascii="Times New Roman" w:hAnsi="Times New Roman" w:cs="Times New Roman"/>
                <w:sz w:val="12"/>
                <w:szCs w:val="12"/>
              </w:rPr>
              <w:t xml:space="preserve"> 10 </w:t>
            </w:r>
            <w:proofErr w:type="spellStart"/>
            <w:r w:rsidRPr="00E070C7">
              <w:rPr>
                <w:rFonts w:ascii="Times New Roman" w:hAnsi="Times New Roman" w:cs="Times New Roman"/>
                <w:sz w:val="12"/>
                <w:szCs w:val="12"/>
              </w:rPr>
              <w:t>кВ</w:t>
            </w:r>
            <w:proofErr w:type="spellEnd"/>
            <w:r w:rsidRPr="00E070C7">
              <w:rPr>
                <w:rFonts w:ascii="Times New Roman" w:hAnsi="Times New Roman" w:cs="Times New Roman"/>
                <w:sz w:val="12"/>
                <w:szCs w:val="12"/>
              </w:rPr>
              <w:t xml:space="preserve"> на КТП скв.253</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По трассе пересечения отсутствуют</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Трасса </w:t>
            </w:r>
            <w:proofErr w:type="spellStart"/>
            <w:proofErr w:type="gramStart"/>
            <w:r w:rsidRPr="00E070C7">
              <w:rPr>
                <w:rFonts w:ascii="Times New Roman" w:hAnsi="Times New Roman" w:cs="Times New Roman"/>
                <w:sz w:val="12"/>
                <w:szCs w:val="12"/>
              </w:rPr>
              <w:t>Вл</w:t>
            </w:r>
            <w:proofErr w:type="spellEnd"/>
            <w:proofErr w:type="gramEnd"/>
            <w:r w:rsidRPr="00E070C7">
              <w:rPr>
                <w:rFonts w:ascii="Times New Roman" w:hAnsi="Times New Roman" w:cs="Times New Roman"/>
                <w:sz w:val="12"/>
                <w:szCs w:val="12"/>
              </w:rPr>
              <w:t xml:space="preserve"> 10 </w:t>
            </w:r>
            <w:proofErr w:type="spellStart"/>
            <w:r w:rsidRPr="00E070C7">
              <w:rPr>
                <w:rFonts w:ascii="Times New Roman" w:hAnsi="Times New Roman" w:cs="Times New Roman"/>
                <w:sz w:val="12"/>
                <w:szCs w:val="12"/>
              </w:rPr>
              <w:t>кВ</w:t>
            </w:r>
            <w:proofErr w:type="spellEnd"/>
            <w:r w:rsidRPr="00E070C7">
              <w:rPr>
                <w:rFonts w:ascii="Times New Roman" w:hAnsi="Times New Roman" w:cs="Times New Roman"/>
                <w:sz w:val="12"/>
                <w:szCs w:val="12"/>
              </w:rPr>
              <w:t xml:space="preserve"> на скв.170</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По трассе пересечения отсутствуют</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Трасса Вл-10 </w:t>
            </w:r>
            <w:proofErr w:type="spellStart"/>
            <w:r w:rsidRPr="00E070C7">
              <w:rPr>
                <w:rFonts w:ascii="Times New Roman" w:hAnsi="Times New Roman" w:cs="Times New Roman"/>
                <w:sz w:val="12"/>
                <w:szCs w:val="12"/>
              </w:rPr>
              <w:t>кВ</w:t>
            </w:r>
            <w:proofErr w:type="spellEnd"/>
            <w:r w:rsidRPr="00E070C7">
              <w:rPr>
                <w:rFonts w:ascii="Times New Roman" w:hAnsi="Times New Roman" w:cs="Times New Roman"/>
                <w:sz w:val="12"/>
                <w:szCs w:val="12"/>
              </w:rPr>
              <w:t xml:space="preserve"> на </w:t>
            </w:r>
            <w:proofErr w:type="spellStart"/>
            <w:r w:rsidRPr="00E070C7">
              <w:rPr>
                <w:rFonts w:ascii="Times New Roman" w:hAnsi="Times New Roman" w:cs="Times New Roman"/>
                <w:sz w:val="12"/>
                <w:szCs w:val="12"/>
              </w:rPr>
              <w:t>скв</w:t>
            </w:r>
            <w:proofErr w:type="spellEnd"/>
            <w:r w:rsidRPr="00E070C7">
              <w:rPr>
                <w:rFonts w:ascii="Times New Roman" w:hAnsi="Times New Roman" w:cs="Times New Roman"/>
                <w:sz w:val="12"/>
                <w:szCs w:val="12"/>
              </w:rPr>
              <w:t>. 158</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По трассе пересечения отсутствуют</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Трасса Вл-10 </w:t>
            </w:r>
            <w:proofErr w:type="spellStart"/>
            <w:r w:rsidRPr="00E070C7">
              <w:rPr>
                <w:rFonts w:ascii="Times New Roman" w:hAnsi="Times New Roman" w:cs="Times New Roman"/>
                <w:sz w:val="12"/>
                <w:szCs w:val="12"/>
              </w:rPr>
              <w:t>кВ</w:t>
            </w:r>
            <w:proofErr w:type="spellEnd"/>
            <w:r w:rsidRPr="00E070C7">
              <w:rPr>
                <w:rFonts w:ascii="Times New Roman" w:hAnsi="Times New Roman" w:cs="Times New Roman"/>
                <w:sz w:val="12"/>
                <w:szCs w:val="12"/>
              </w:rPr>
              <w:t xml:space="preserve"> на скв.157</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По трассе пересечения отсутствуют</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Трасса выкидного трубопровода от </w:t>
            </w:r>
            <w:proofErr w:type="spellStart"/>
            <w:r w:rsidRPr="00E070C7">
              <w:rPr>
                <w:rFonts w:ascii="Times New Roman" w:hAnsi="Times New Roman" w:cs="Times New Roman"/>
                <w:sz w:val="12"/>
                <w:szCs w:val="12"/>
              </w:rPr>
              <w:t>скв</w:t>
            </w:r>
            <w:proofErr w:type="spellEnd"/>
            <w:r w:rsidRPr="00E070C7">
              <w:rPr>
                <w:rFonts w:ascii="Times New Roman" w:hAnsi="Times New Roman" w:cs="Times New Roman"/>
                <w:sz w:val="12"/>
                <w:szCs w:val="12"/>
              </w:rPr>
              <w:t>. 253 до ИУ-1</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По трассе пересечения отсутствуют</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Трасса выкидного трубопровода от </w:t>
            </w:r>
            <w:proofErr w:type="spellStart"/>
            <w:r w:rsidRPr="00E070C7">
              <w:rPr>
                <w:rFonts w:ascii="Times New Roman" w:hAnsi="Times New Roman" w:cs="Times New Roman"/>
                <w:sz w:val="12"/>
                <w:szCs w:val="12"/>
              </w:rPr>
              <w:t>скв</w:t>
            </w:r>
            <w:proofErr w:type="spellEnd"/>
            <w:r w:rsidRPr="00E070C7">
              <w:rPr>
                <w:rFonts w:ascii="Times New Roman" w:hAnsi="Times New Roman" w:cs="Times New Roman"/>
                <w:sz w:val="12"/>
                <w:szCs w:val="12"/>
              </w:rPr>
              <w:t>. N158 до ИУ</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По трассе пересечения отсутствуют</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Трасса выкидного трубопровода от скв.157 до ИУ</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По трассе пересечения отсутствуют</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Трасса выкидного трубопровода от скв.169 до ИУ</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По трассе пересечения отсутствуют</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Трасса выкидного трубопровода от скв.170 до ИУ</w:t>
            </w:r>
          </w:p>
        </w:tc>
      </w:tr>
      <w:tr w:rsidR="00E070C7" w:rsidRPr="00E070C7" w:rsidTr="00E070C7">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5+63.2</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0.9</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Управление эксплуатации трубопроводов 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 ЦЭРТ-1"</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Самарская обл.,</w:t>
            </w:r>
            <w:r w:rsidRPr="00E070C7">
              <w:rPr>
                <w:rFonts w:ascii="Times New Roman" w:hAnsi="Times New Roman" w:cs="Times New Roman"/>
                <w:sz w:val="12"/>
                <w:szCs w:val="12"/>
              </w:rPr>
              <w:br/>
              <w:t>Сергиевский район,</w:t>
            </w:r>
            <w:r w:rsidRPr="00E070C7">
              <w:rPr>
                <w:rFonts w:ascii="Times New Roman" w:hAnsi="Times New Roman" w:cs="Times New Roman"/>
                <w:sz w:val="12"/>
                <w:szCs w:val="12"/>
              </w:rPr>
              <w:br/>
              <w:t xml:space="preserve">п. Суходол, </w:t>
            </w:r>
            <w:r w:rsidRPr="00E070C7">
              <w:rPr>
                <w:rFonts w:ascii="Times New Roman" w:hAnsi="Times New Roman" w:cs="Times New Roman"/>
                <w:sz w:val="12"/>
                <w:szCs w:val="12"/>
              </w:rPr>
              <w:br/>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.П</w:t>
            </w:r>
            <w:proofErr w:type="gramEnd"/>
            <w:r w:rsidRPr="00E070C7">
              <w:rPr>
                <w:rFonts w:ascii="Times New Roman" w:hAnsi="Times New Roman" w:cs="Times New Roman"/>
                <w:sz w:val="12"/>
                <w:szCs w:val="12"/>
              </w:rPr>
              <w:t>ривокзальная</w:t>
            </w:r>
            <w:proofErr w:type="spellEnd"/>
            <w:r w:rsidRPr="00E070C7">
              <w:rPr>
                <w:rFonts w:ascii="Times New Roman" w:hAnsi="Times New Roman" w:cs="Times New Roman"/>
                <w:sz w:val="12"/>
                <w:szCs w:val="12"/>
              </w:rPr>
              <w:t xml:space="preserve"> 28</w:t>
            </w:r>
            <w:r>
              <w:rPr>
                <w:rFonts w:ascii="Times New Roman" w:hAnsi="Times New Roman" w:cs="Times New Roman"/>
                <w:sz w:val="12"/>
                <w:szCs w:val="12"/>
              </w:rPr>
              <w:t xml:space="preserve">а тел.:8-846-55-32-1-23, </w:t>
            </w:r>
            <w:r w:rsidRPr="00E070C7">
              <w:rPr>
                <w:rFonts w:ascii="Times New Roman" w:hAnsi="Times New Roman" w:cs="Times New Roman"/>
                <w:sz w:val="12"/>
                <w:szCs w:val="12"/>
              </w:rPr>
              <w:t>вед. инженер технолог ЦЭРТ Львов Д.Ю.</w:t>
            </w:r>
          </w:p>
        </w:tc>
        <w:tc>
          <w:tcPr>
            <w:tcW w:w="397"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070C7">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5+74.5</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ЛЭП 10 </w:t>
            </w:r>
            <w:proofErr w:type="spellStart"/>
            <w:r w:rsidRPr="00E070C7">
              <w:rPr>
                <w:rFonts w:ascii="Times New Roman" w:hAnsi="Times New Roman" w:cs="Times New Roman"/>
                <w:sz w:val="12"/>
                <w:szCs w:val="12"/>
              </w:rPr>
              <w:t>кВ</w:t>
            </w:r>
            <w:proofErr w:type="spellEnd"/>
            <w:r w:rsidRPr="00E070C7">
              <w:rPr>
                <w:rFonts w:ascii="Times New Roman" w:hAnsi="Times New Roman" w:cs="Times New Roman"/>
                <w:sz w:val="12"/>
                <w:szCs w:val="12"/>
              </w:rPr>
              <w:t xml:space="preserve"> 3пр ф-936 ЛЭП 10кВ ПС35/10кВ "Черновка"</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Управление энергетики</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 ЦЭЭ №5</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Самарская обл.,</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База ср.N2 УПСВ «Козловская» тел.: 89277330818 </w:t>
            </w:r>
            <w:proofErr w:type="spellStart"/>
            <w:r w:rsidRPr="00E070C7">
              <w:rPr>
                <w:rFonts w:ascii="Times New Roman" w:hAnsi="Times New Roman" w:cs="Times New Roman"/>
                <w:sz w:val="12"/>
                <w:szCs w:val="12"/>
              </w:rPr>
              <w:t>нач</w:t>
            </w:r>
            <w:proofErr w:type="gramStart"/>
            <w:r w:rsidRPr="00E070C7">
              <w:rPr>
                <w:rFonts w:ascii="Times New Roman" w:hAnsi="Times New Roman" w:cs="Times New Roman"/>
                <w:sz w:val="12"/>
                <w:szCs w:val="12"/>
              </w:rPr>
              <w:t>.с</w:t>
            </w:r>
            <w:proofErr w:type="gramEnd"/>
            <w:r w:rsidRPr="00E070C7">
              <w:rPr>
                <w:rFonts w:ascii="Times New Roman" w:hAnsi="Times New Roman" w:cs="Times New Roman"/>
                <w:sz w:val="12"/>
                <w:szCs w:val="12"/>
              </w:rPr>
              <w:t>р</w:t>
            </w:r>
            <w:proofErr w:type="spellEnd"/>
            <w:r w:rsidRPr="00E070C7">
              <w:rPr>
                <w:rFonts w:ascii="Times New Roman" w:hAnsi="Times New Roman" w:cs="Times New Roman"/>
                <w:sz w:val="12"/>
                <w:szCs w:val="12"/>
              </w:rPr>
              <w:t xml:space="preserve"> N2 ЦЭЭ N5 Фомин Ю.В.</w:t>
            </w:r>
          </w:p>
        </w:tc>
        <w:tc>
          <w:tcPr>
            <w:tcW w:w="397"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highlight w:val="lightGray"/>
              </w:rPr>
            </w:pPr>
            <w:r w:rsidRPr="00E070C7">
              <w:rPr>
                <w:rFonts w:ascii="Times New Roman" w:hAnsi="Times New Roman" w:cs="Times New Roman"/>
                <w:sz w:val="12"/>
                <w:szCs w:val="12"/>
              </w:rPr>
              <w:t>Сближение с опорой N 12, 12,49 м</w:t>
            </w:r>
          </w:p>
        </w:tc>
      </w:tr>
      <w:tr w:rsidR="00E070C7" w:rsidRPr="00E070C7" w:rsidTr="00E070C7">
        <w:trPr>
          <w:trHeight w:val="70"/>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5+98.3</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ЛЭП 10 </w:t>
            </w:r>
            <w:proofErr w:type="spellStart"/>
            <w:r w:rsidRPr="00E070C7">
              <w:rPr>
                <w:rFonts w:ascii="Times New Roman" w:hAnsi="Times New Roman" w:cs="Times New Roman"/>
                <w:sz w:val="12"/>
                <w:szCs w:val="12"/>
              </w:rPr>
              <w:t>кВ</w:t>
            </w:r>
            <w:proofErr w:type="spellEnd"/>
            <w:r w:rsidRPr="00E070C7">
              <w:rPr>
                <w:rFonts w:ascii="Times New Roman" w:hAnsi="Times New Roman" w:cs="Times New Roman"/>
                <w:sz w:val="12"/>
                <w:szCs w:val="12"/>
              </w:rPr>
              <w:t xml:space="preserve"> 3пр ф-936 ЛЭП 0.4кВ ПС35/10кВ "Черновка"</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Управление энергетики</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 ЦЭЭ №5</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Самарская обл.,</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База ср.N2 УПСВ «Козловская» тел.: 89277330818 </w:t>
            </w:r>
            <w:proofErr w:type="spellStart"/>
            <w:r w:rsidRPr="00E070C7">
              <w:rPr>
                <w:rFonts w:ascii="Times New Roman" w:hAnsi="Times New Roman" w:cs="Times New Roman"/>
                <w:sz w:val="12"/>
                <w:szCs w:val="12"/>
              </w:rPr>
              <w:t>нач</w:t>
            </w:r>
            <w:proofErr w:type="gramStart"/>
            <w:r w:rsidRPr="00E070C7">
              <w:rPr>
                <w:rFonts w:ascii="Times New Roman" w:hAnsi="Times New Roman" w:cs="Times New Roman"/>
                <w:sz w:val="12"/>
                <w:szCs w:val="12"/>
              </w:rPr>
              <w:t>.с</w:t>
            </w:r>
            <w:proofErr w:type="gramEnd"/>
            <w:r w:rsidRPr="00E070C7">
              <w:rPr>
                <w:rFonts w:ascii="Times New Roman" w:hAnsi="Times New Roman" w:cs="Times New Roman"/>
                <w:sz w:val="12"/>
                <w:szCs w:val="12"/>
              </w:rPr>
              <w:t>р</w:t>
            </w:r>
            <w:proofErr w:type="spellEnd"/>
            <w:r w:rsidRPr="00E070C7">
              <w:rPr>
                <w:rFonts w:ascii="Times New Roman" w:hAnsi="Times New Roman" w:cs="Times New Roman"/>
                <w:sz w:val="12"/>
                <w:szCs w:val="12"/>
              </w:rPr>
              <w:t xml:space="preserve"> N2 ЦЭЭ N5 Фомин Ю.В.</w:t>
            </w:r>
          </w:p>
        </w:tc>
        <w:tc>
          <w:tcPr>
            <w:tcW w:w="397"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highlight w:val="lightGray"/>
              </w:rPr>
            </w:pPr>
            <w:r w:rsidRPr="00E070C7">
              <w:rPr>
                <w:rFonts w:ascii="Times New Roman" w:hAnsi="Times New Roman" w:cs="Times New Roman"/>
                <w:sz w:val="12"/>
                <w:szCs w:val="12"/>
              </w:rPr>
              <w:t>Сближение с опорой N 11, 12,45 м</w:t>
            </w:r>
          </w:p>
        </w:tc>
      </w:tr>
      <w:tr w:rsidR="00E070C7" w:rsidRPr="00E070C7" w:rsidTr="00E070C7">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8+30.2</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114</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1.2</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71°</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Управление эксплуатации трубопроводов 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 ЦЭРТ-1"</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Самарская обл.,</w:t>
            </w:r>
            <w:r w:rsidRPr="00E070C7">
              <w:rPr>
                <w:rFonts w:ascii="Times New Roman" w:hAnsi="Times New Roman" w:cs="Times New Roman"/>
                <w:sz w:val="12"/>
                <w:szCs w:val="12"/>
              </w:rPr>
              <w:br/>
              <w:t>Сергиевский район,</w:t>
            </w:r>
            <w:r w:rsidRPr="00E070C7">
              <w:rPr>
                <w:rFonts w:ascii="Times New Roman" w:hAnsi="Times New Roman" w:cs="Times New Roman"/>
                <w:sz w:val="12"/>
                <w:szCs w:val="12"/>
              </w:rPr>
              <w:br/>
              <w:t xml:space="preserve">п. Суходол, </w:t>
            </w:r>
            <w:r w:rsidRPr="00E070C7">
              <w:rPr>
                <w:rFonts w:ascii="Times New Roman" w:hAnsi="Times New Roman" w:cs="Times New Roman"/>
                <w:sz w:val="12"/>
                <w:szCs w:val="12"/>
              </w:rPr>
              <w:br/>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.П</w:t>
            </w:r>
            <w:proofErr w:type="gramEnd"/>
            <w:r w:rsidRPr="00E070C7">
              <w:rPr>
                <w:rFonts w:ascii="Times New Roman" w:hAnsi="Times New Roman" w:cs="Times New Roman"/>
                <w:sz w:val="12"/>
                <w:szCs w:val="12"/>
              </w:rPr>
              <w:t>ривокзальная</w:t>
            </w:r>
            <w:proofErr w:type="spellEnd"/>
            <w:r w:rsidRPr="00E070C7">
              <w:rPr>
                <w:rFonts w:ascii="Times New Roman" w:hAnsi="Times New Roman" w:cs="Times New Roman"/>
                <w:sz w:val="12"/>
                <w:szCs w:val="12"/>
              </w:rPr>
              <w:t xml:space="preserve"> 28</w:t>
            </w:r>
            <w:r>
              <w:rPr>
                <w:rFonts w:ascii="Times New Roman" w:hAnsi="Times New Roman" w:cs="Times New Roman"/>
                <w:sz w:val="12"/>
                <w:szCs w:val="12"/>
              </w:rPr>
              <w:t xml:space="preserve">а тел.:8-846-55-32-1-23, </w:t>
            </w:r>
            <w:r w:rsidRPr="00E070C7">
              <w:rPr>
                <w:rFonts w:ascii="Times New Roman" w:hAnsi="Times New Roman" w:cs="Times New Roman"/>
                <w:sz w:val="12"/>
                <w:szCs w:val="12"/>
              </w:rPr>
              <w:t>вед. инженер технолог ЦЭРТ Львов Д.Ю.</w:t>
            </w:r>
          </w:p>
        </w:tc>
        <w:tc>
          <w:tcPr>
            <w:tcW w:w="397"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070C7">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8+93.9</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114</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1.3</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85°</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Управление эксплуатации трубопроводов 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 ЦЭРТ-1"</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Самарская обл.,</w:t>
            </w:r>
            <w:r w:rsidRPr="00E070C7">
              <w:rPr>
                <w:rFonts w:ascii="Times New Roman" w:hAnsi="Times New Roman" w:cs="Times New Roman"/>
                <w:sz w:val="12"/>
                <w:szCs w:val="12"/>
              </w:rPr>
              <w:br/>
              <w:t>Сергиевский район,</w:t>
            </w:r>
            <w:r w:rsidRPr="00E070C7">
              <w:rPr>
                <w:rFonts w:ascii="Times New Roman" w:hAnsi="Times New Roman" w:cs="Times New Roman"/>
                <w:sz w:val="12"/>
                <w:szCs w:val="12"/>
              </w:rPr>
              <w:br/>
              <w:t xml:space="preserve">п. Суходол, </w:t>
            </w:r>
            <w:r w:rsidRPr="00E070C7">
              <w:rPr>
                <w:rFonts w:ascii="Times New Roman" w:hAnsi="Times New Roman" w:cs="Times New Roman"/>
                <w:sz w:val="12"/>
                <w:szCs w:val="12"/>
              </w:rPr>
              <w:br/>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.П</w:t>
            </w:r>
            <w:proofErr w:type="gramEnd"/>
            <w:r w:rsidRPr="00E070C7">
              <w:rPr>
                <w:rFonts w:ascii="Times New Roman" w:hAnsi="Times New Roman" w:cs="Times New Roman"/>
                <w:sz w:val="12"/>
                <w:szCs w:val="12"/>
              </w:rPr>
              <w:t>ривокзальная</w:t>
            </w:r>
            <w:proofErr w:type="spellEnd"/>
            <w:r w:rsidRPr="00E070C7">
              <w:rPr>
                <w:rFonts w:ascii="Times New Roman" w:hAnsi="Times New Roman" w:cs="Times New Roman"/>
                <w:sz w:val="12"/>
                <w:szCs w:val="12"/>
              </w:rPr>
              <w:t xml:space="preserve"> 28</w:t>
            </w:r>
            <w:r>
              <w:rPr>
                <w:rFonts w:ascii="Times New Roman" w:hAnsi="Times New Roman" w:cs="Times New Roman"/>
                <w:sz w:val="12"/>
                <w:szCs w:val="12"/>
              </w:rPr>
              <w:t xml:space="preserve">а тел.:8-846-55-32-1-23, </w:t>
            </w:r>
            <w:r w:rsidRPr="00E070C7">
              <w:rPr>
                <w:rFonts w:ascii="Times New Roman" w:hAnsi="Times New Roman" w:cs="Times New Roman"/>
                <w:sz w:val="12"/>
                <w:szCs w:val="12"/>
              </w:rPr>
              <w:t>вед. инженер технолог ЦЭРТ Львов Д.Ю.</w:t>
            </w:r>
          </w:p>
        </w:tc>
        <w:tc>
          <w:tcPr>
            <w:tcW w:w="397"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070C7">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9+17.6</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159</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1.3</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84°</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Управление эксплуатации трубопроводов 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 ЦЭРТ-1"</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Самарская обл.,</w:t>
            </w:r>
            <w:r w:rsidRPr="00E070C7">
              <w:rPr>
                <w:rFonts w:ascii="Times New Roman" w:hAnsi="Times New Roman" w:cs="Times New Roman"/>
                <w:sz w:val="12"/>
                <w:szCs w:val="12"/>
              </w:rPr>
              <w:br/>
              <w:t>Сергиевский район,</w:t>
            </w:r>
            <w:r w:rsidRPr="00E070C7">
              <w:rPr>
                <w:rFonts w:ascii="Times New Roman" w:hAnsi="Times New Roman" w:cs="Times New Roman"/>
                <w:sz w:val="12"/>
                <w:szCs w:val="12"/>
              </w:rPr>
              <w:br/>
              <w:t xml:space="preserve">п. Суходол, </w:t>
            </w:r>
            <w:r w:rsidRPr="00E070C7">
              <w:rPr>
                <w:rFonts w:ascii="Times New Roman" w:hAnsi="Times New Roman" w:cs="Times New Roman"/>
                <w:sz w:val="12"/>
                <w:szCs w:val="12"/>
              </w:rPr>
              <w:br/>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.П</w:t>
            </w:r>
            <w:proofErr w:type="gramEnd"/>
            <w:r w:rsidRPr="00E070C7">
              <w:rPr>
                <w:rFonts w:ascii="Times New Roman" w:hAnsi="Times New Roman" w:cs="Times New Roman"/>
                <w:sz w:val="12"/>
                <w:szCs w:val="12"/>
              </w:rPr>
              <w:t>ривокзальная</w:t>
            </w:r>
            <w:proofErr w:type="spellEnd"/>
            <w:r w:rsidRPr="00E070C7">
              <w:rPr>
                <w:rFonts w:ascii="Times New Roman" w:hAnsi="Times New Roman" w:cs="Times New Roman"/>
                <w:sz w:val="12"/>
                <w:szCs w:val="12"/>
              </w:rPr>
              <w:t xml:space="preserve"> 28</w:t>
            </w:r>
            <w:r>
              <w:rPr>
                <w:rFonts w:ascii="Times New Roman" w:hAnsi="Times New Roman" w:cs="Times New Roman"/>
                <w:sz w:val="12"/>
                <w:szCs w:val="12"/>
              </w:rPr>
              <w:t xml:space="preserve">а тел.:8-846-55-32-1-23, </w:t>
            </w:r>
            <w:r w:rsidRPr="00E070C7">
              <w:rPr>
                <w:rFonts w:ascii="Times New Roman" w:hAnsi="Times New Roman" w:cs="Times New Roman"/>
                <w:sz w:val="12"/>
                <w:szCs w:val="12"/>
              </w:rPr>
              <w:t>вед. инженер технолог ЦЭРТ Львов Д.Ю.</w:t>
            </w:r>
          </w:p>
        </w:tc>
        <w:tc>
          <w:tcPr>
            <w:tcW w:w="397"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070C7">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9+31.0</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114</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1.2</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81°</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Управление эксплуатации трубопроводов 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 ЦЭРТ-1"</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Самарская обл.,</w:t>
            </w:r>
            <w:r w:rsidRPr="00E070C7">
              <w:rPr>
                <w:rFonts w:ascii="Times New Roman" w:hAnsi="Times New Roman" w:cs="Times New Roman"/>
                <w:sz w:val="12"/>
                <w:szCs w:val="12"/>
              </w:rPr>
              <w:br/>
              <w:t>Сергиевский район,</w:t>
            </w:r>
            <w:r w:rsidRPr="00E070C7">
              <w:rPr>
                <w:rFonts w:ascii="Times New Roman" w:hAnsi="Times New Roman" w:cs="Times New Roman"/>
                <w:sz w:val="12"/>
                <w:szCs w:val="12"/>
              </w:rPr>
              <w:br/>
              <w:t xml:space="preserve">п. Суходол, </w:t>
            </w:r>
            <w:r w:rsidRPr="00E070C7">
              <w:rPr>
                <w:rFonts w:ascii="Times New Roman" w:hAnsi="Times New Roman" w:cs="Times New Roman"/>
                <w:sz w:val="12"/>
                <w:szCs w:val="12"/>
              </w:rPr>
              <w:br/>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.П</w:t>
            </w:r>
            <w:proofErr w:type="gramEnd"/>
            <w:r w:rsidRPr="00E070C7">
              <w:rPr>
                <w:rFonts w:ascii="Times New Roman" w:hAnsi="Times New Roman" w:cs="Times New Roman"/>
                <w:sz w:val="12"/>
                <w:szCs w:val="12"/>
              </w:rPr>
              <w:t>ривокзальная</w:t>
            </w:r>
            <w:proofErr w:type="spellEnd"/>
            <w:r w:rsidRPr="00E070C7">
              <w:rPr>
                <w:rFonts w:ascii="Times New Roman" w:hAnsi="Times New Roman" w:cs="Times New Roman"/>
                <w:sz w:val="12"/>
                <w:szCs w:val="12"/>
              </w:rPr>
              <w:t xml:space="preserve"> 28</w:t>
            </w:r>
            <w:r>
              <w:rPr>
                <w:rFonts w:ascii="Times New Roman" w:hAnsi="Times New Roman" w:cs="Times New Roman"/>
                <w:sz w:val="12"/>
                <w:szCs w:val="12"/>
              </w:rPr>
              <w:t xml:space="preserve">а тел.:8-846-55-32-1-23, </w:t>
            </w:r>
            <w:r w:rsidRPr="00E070C7">
              <w:rPr>
                <w:rFonts w:ascii="Times New Roman" w:hAnsi="Times New Roman" w:cs="Times New Roman"/>
                <w:sz w:val="12"/>
                <w:szCs w:val="12"/>
              </w:rPr>
              <w:t>вед. инженер технолог ЦЭРТ Львов Д.Ю.</w:t>
            </w:r>
          </w:p>
        </w:tc>
        <w:tc>
          <w:tcPr>
            <w:tcW w:w="397"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Трасса кабеля анодного заземлителя</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По трассе пересечения отсутствуют</w:t>
            </w:r>
          </w:p>
        </w:tc>
      </w:tr>
      <w:tr w:rsidR="00E070C7" w:rsidRPr="00E070C7" w:rsidTr="00E070C7">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Трасса нефтегазосборного трубопровода от ИУ</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5+92.7</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114</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1.2</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Управление эксплуатации трубопроводов 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 ЦЭРТ-1"</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Самарская обл.,</w:t>
            </w:r>
            <w:r w:rsidRPr="00E070C7">
              <w:rPr>
                <w:rFonts w:ascii="Times New Roman" w:hAnsi="Times New Roman" w:cs="Times New Roman"/>
                <w:sz w:val="12"/>
                <w:szCs w:val="12"/>
              </w:rPr>
              <w:br/>
              <w:t>Сергиевский район,</w:t>
            </w:r>
            <w:r w:rsidRPr="00E070C7">
              <w:rPr>
                <w:rFonts w:ascii="Times New Roman" w:hAnsi="Times New Roman" w:cs="Times New Roman"/>
                <w:sz w:val="12"/>
                <w:szCs w:val="12"/>
              </w:rPr>
              <w:br/>
              <w:t xml:space="preserve">п. Суходол, </w:t>
            </w:r>
            <w:r w:rsidRPr="00E070C7">
              <w:rPr>
                <w:rFonts w:ascii="Times New Roman" w:hAnsi="Times New Roman" w:cs="Times New Roman"/>
                <w:sz w:val="12"/>
                <w:szCs w:val="12"/>
              </w:rPr>
              <w:br/>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.П</w:t>
            </w:r>
            <w:proofErr w:type="gramEnd"/>
            <w:r w:rsidRPr="00E070C7">
              <w:rPr>
                <w:rFonts w:ascii="Times New Roman" w:hAnsi="Times New Roman" w:cs="Times New Roman"/>
                <w:sz w:val="12"/>
                <w:szCs w:val="12"/>
              </w:rPr>
              <w:t>ривокзальная</w:t>
            </w:r>
            <w:proofErr w:type="spellEnd"/>
            <w:r w:rsidRPr="00E070C7">
              <w:rPr>
                <w:rFonts w:ascii="Times New Roman" w:hAnsi="Times New Roman" w:cs="Times New Roman"/>
                <w:sz w:val="12"/>
                <w:szCs w:val="12"/>
              </w:rPr>
              <w:t xml:space="preserve"> 28</w:t>
            </w:r>
            <w:r>
              <w:rPr>
                <w:rFonts w:ascii="Times New Roman" w:hAnsi="Times New Roman" w:cs="Times New Roman"/>
                <w:sz w:val="12"/>
                <w:szCs w:val="12"/>
              </w:rPr>
              <w:t xml:space="preserve">а тел.:8-846-55-32-1-23, </w:t>
            </w:r>
            <w:r w:rsidRPr="00E070C7">
              <w:rPr>
                <w:rFonts w:ascii="Times New Roman" w:hAnsi="Times New Roman" w:cs="Times New Roman"/>
                <w:sz w:val="12"/>
                <w:szCs w:val="12"/>
              </w:rPr>
              <w:t>вед. инженер технолог ЦЭРТ Львов Д.Ю.</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070C7">
        <w:trPr>
          <w:trHeight w:val="345"/>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Трасса нефтегазосборного трубопровода от точки врезки в НГС АГЗУ-2 до точки врезки в НГС на ДНС Южно-Орловская</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0+10.0</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 скв.62</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114</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1.4</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87°</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ЦЭРТ-1</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П.Суходол</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.П</w:t>
            </w:r>
            <w:proofErr w:type="gramEnd"/>
            <w:r w:rsidRPr="00E070C7">
              <w:rPr>
                <w:rFonts w:ascii="Times New Roman" w:hAnsi="Times New Roman" w:cs="Times New Roman"/>
                <w:sz w:val="12"/>
                <w:szCs w:val="12"/>
              </w:rPr>
              <w:t>ривокзальная</w:t>
            </w:r>
            <w:proofErr w:type="spellEnd"/>
            <w:r w:rsidRPr="00E070C7">
              <w:rPr>
                <w:rFonts w:ascii="Times New Roman" w:hAnsi="Times New Roman" w:cs="Times New Roman"/>
                <w:sz w:val="12"/>
                <w:szCs w:val="12"/>
              </w:rPr>
              <w:t xml:space="preserve"> 28а</w:t>
            </w:r>
            <w:r>
              <w:rPr>
                <w:rFonts w:ascii="Times New Roman" w:hAnsi="Times New Roman" w:cs="Times New Roman"/>
                <w:sz w:val="12"/>
                <w:szCs w:val="12"/>
              </w:rPr>
              <w:t xml:space="preserve"> </w:t>
            </w:r>
            <w:r w:rsidRPr="00E070C7">
              <w:rPr>
                <w:rFonts w:ascii="Times New Roman" w:hAnsi="Times New Roman" w:cs="Times New Roman"/>
                <w:sz w:val="12"/>
                <w:szCs w:val="12"/>
              </w:rPr>
              <w:t>Ведущий инженер</w:t>
            </w:r>
            <w:r>
              <w:rPr>
                <w:rFonts w:ascii="Times New Roman" w:hAnsi="Times New Roman" w:cs="Times New Roman"/>
                <w:sz w:val="12"/>
                <w:szCs w:val="12"/>
              </w:rPr>
              <w:t xml:space="preserve"> </w:t>
            </w:r>
            <w:r w:rsidRPr="00E070C7">
              <w:rPr>
                <w:rFonts w:ascii="Times New Roman" w:hAnsi="Times New Roman" w:cs="Times New Roman"/>
                <w:sz w:val="12"/>
                <w:szCs w:val="12"/>
              </w:rPr>
              <w:t>Львов Д.Ю.</w:t>
            </w:r>
            <w:r>
              <w:rPr>
                <w:rFonts w:ascii="Times New Roman" w:hAnsi="Times New Roman" w:cs="Times New Roman"/>
                <w:sz w:val="12"/>
                <w:szCs w:val="12"/>
              </w:rPr>
              <w:t xml:space="preserve"> </w:t>
            </w:r>
            <w:r w:rsidRPr="00E070C7">
              <w:rPr>
                <w:rFonts w:ascii="Times New Roman" w:hAnsi="Times New Roman" w:cs="Times New Roman"/>
                <w:sz w:val="12"/>
                <w:szCs w:val="12"/>
              </w:rPr>
              <w:t>Тел.8-845-55-32-1-23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3+29.1</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159</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1.3</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ЦЭРТ-1</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П.Суходол</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.П</w:t>
            </w:r>
            <w:proofErr w:type="gramEnd"/>
            <w:r w:rsidRPr="00E070C7">
              <w:rPr>
                <w:rFonts w:ascii="Times New Roman" w:hAnsi="Times New Roman" w:cs="Times New Roman"/>
                <w:sz w:val="12"/>
                <w:szCs w:val="12"/>
              </w:rPr>
              <w:t>ривокзальная</w:t>
            </w:r>
            <w:proofErr w:type="spellEnd"/>
            <w:r w:rsidRPr="00E070C7">
              <w:rPr>
                <w:rFonts w:ascii="Times New Roman" w:hAnsi="Times New Roman" w:cs="Times New Roman"/>
                <w:sz w:val="12"/>
                <w:szCs w:val="12"/>
              </w:rPr>
              <w:t xml:space="preserve"> 28а</w:t>
            </w:r>
            <w:r>
              <w:rPr>
                <w:rFonts w:ascii="Times New Roman" w:hAnsi="Times New Roman" w:cs="Times New Roman"/>
                <w:sz w:val="12"/>
                <w:szCs w:val="12"/>
              </w:rPr>
              <w:t xml:space="preserve"> </w:t>
            </w:r>
            <w:r w:rsidRPr="00E070C7">
              <w:rPr>
                <w:rFonts w:ascii="Times New Roman" w:hAnsi="Times New Roman" w:cs="Times New Roman"/>
                <w:sz w:val="12"/>
                <w:szCs w:val="12"/>
              </w:rPr>
              <w:t>Ведущий инженер</w:t>
            </w:r>
            <w:r>
              <w:rPr>
                <w:rFonts w:ascii="Times New Roman" w:hAnsi="Times New Roman" w:cs="Times New Roman"/>
                <w:sz w:val="12"/>
                <w:szCs w:val="12"/>
              </w:rPr>
              <w:t xml:space="preserve"> </w:t>
            </w:r>
            <w:r w:rsidRPr="00E070C7">
              <w:rPr>
                <w:rFonts w:ascii="Times New Roman" w:hAnsi="Times New Roman" w:cs="Times New Roman"/>
                <w:sz w:val="12"/>
                <w:szCs w:val="12"/>
              </w:rPr>
              <w:t>Львов Д.Ю.</w:t>
            </w:r>
            <w:r>
              <w:rPr>
                <w:rFonts w:ascii="Times New Roman" w:hAnsi="Times New Roman" w:cs="Times New Roman"/>
                <w:sz w:val="12"/>
                <w:szCs w:val="12"/>
              </w:rPr>
              <w:t xml:space="preserve"> </w:t>
            </w:r>
            <w:r w:rsidRPr="00E070C7">
              <w:rPr>
                <w:rFonts w:ascii="Times New Roman" w:hAnsi="Times New Roman" w:cs="Times New Roman"/>
                <w:sz w:val="12"/>
                <w:szCs w:val="12"/>
              </w:rPr>
              <w:t>Тел.8-845-55-32-1-23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3+42.9</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ВЛ-10кВ 3пр ф-911 ПС35/10 Черновка</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ЦЭЭ-5</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УПСВ Козловская</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Начальник</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Фомин Ю.В.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Тел.73-44-28</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Сбл</w:t>
            </w:r>
            <w:proofErr w:type="gramStart"/>
            <w:r w:rsidRPr="00E070C7">
              <w:rPr>
                <w:rFonts w:ascii="Times New Roman" w:hAnsi="Times New Roman" w:cs="Times New Roman"/>
                <w:sz w:val="12"/>
                <w:szCs w:val="12"/>
              </w:rPr>
              <w:t>.с</w:t>
            </w:r>
            <w:proofErr w:type="spellEnd"/>
            <w:proofErr w:type="gramEnd"/>
            <w:r w:rsidRPr="00E070C7">
              <w:rPr>
                <w:rFonts w:ascii="Times New Roman" w:hAnsi="Times New Roman" w:cs="Times New Roman"/>
                <w:sz w:val="12"/>
                <w:szCs w:val="12"/>
              </w:rPr>
              <w:t xml:space="preserve"> оп.№14 21,9м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3+60.0</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 скв.62</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114</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1.4</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56°</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ЦЭРТ-1</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П.Суходол</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.П</w:t>
            </w:r>
            <w:proofErr w:type="gramEnd"/>
            <w:r w:rsidRPr="00E070C7">
              <w:rPr>
                <w:rFonts w:ascii="Times New Roman" w:hAnsi="Times New Roman" w:cs="Times New Roman"/>
                <w:sz w:val="12"/>
                <w:szCs w:val="12"/>
              </w:rPr>
              <w:t>ривокзальная</w:t>
            </w:r>
            <w:proofErr w:type="spellEnd"/>
            <w:r w:rsidRPr="00E070C7">
              <w:rPr>
                <w:rFonts w:ascii="Times New Roman" w:hAnsi="Times New Roman" w:cs="Times New Roman"/>
                <w:sz w:val="12"/>
                <w:szCs w:val="12"/>
              </w:rPr>
              <w:t xml:space="preserve"> 28а</w:t>
            </w:r>
            <w:r>
              <w:rPr>
                <w:rFonts w:ascii="Times New Roman" w:hAnsi="Times New Roman" w:cs="Times New Roman"/>
                <w:sz w:val="12"/>
                <w:szCs w:val="12"/>
              </w:rPr>
              <w:t xml:space="preserve"> </w:t>
            </w:r>
            <w:r w:rsidRPr="00E070C7">
              <w:rPr>
                <w:rFonts w:ascii="Times New Roman" w:hAnsi="Times New Roman" w:cs="Times New Roman"/>
                <w:sz w:val="12"/>
                <w:szCs w:val="12"/>
              </w:rPr>
              <w:t>Ведущий инженер</w:t>
            </w:r>
            <w:r>
              <w:rPr>
                <w:rFonts w:ascii="Times New Roman" w:hAnsi="Times New Roman" w:cs="Times New Roman"/>
                <w:sz w:val="12"/>
                <w:szCs w:val="12"/>
              </w:rPr>
              <w:t xml:space="preserve"> </w:t>
            </w:r>
            <w:r w:rsidRPr="00E070C7">
              <w:rPr>
                <w:rFonts w:ascii="Times New Roman" w:hAnsi="Times New Roman" w:cs="Times New Roman"/>
                <w:sz w:val="12"/>
                <w:szCs w:val="12"/>
              </w:rPr>
              <w:t>Львов Д.Ю.</w:t>
            </w:r>
            <w:r>
              <w:rPr>
                <w:rFonts w:ascii="Times New Roman" w:hAnsi="Times New Roman" w:cs="Times New Roman"/>
                <w:sz w:val="12"/>
                <w:szCs w:val="12"/>
              </w:rPr>
              <w:t xml:space="preserve"> </w:t>
            </w:r>
            <w:r w:rsidRPr="00E070C7">
              <w:rPr>
                <w:rFonts w:ascii="Times New Roman" w:hAnsi="Times New Roman" w:cs="Times New Roman"/>
                <w:sz w:val="12"/>
                <w:szCs w:val="12"/>
              </w:rPr>
              <w:t>Тел.8-845-55-32-1-23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6+58.6</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159</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1.3</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87°</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ЦЭРТ-1</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П.Суходол</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.П</w:t>
            </w:r>
            <w:proofErr w:type="gramEnd"/>
            <w:r w:rsidRPr="00E070C7">
              <w:rPr>
                <w:rFonts w:ascii="Times New Roman" w:hAnsi="Times New Roman" w:cs="Times New Roman"/>
                <w:sz w:val="12"/>
                <w:szCs w:val="12"/>
              </w:rPr>
              <w:t>ривокзальная</w:t>
            </w:r>
            <w:proofErr w:type="spellEnd"/>
            <w:r w:rsidRPr="00E070C7">
              <w:rPr>
                <w:rFonts w:ascii="Times New Roman" w:hAnsi="Times New Roman" w:cs="Times New Roman"/>
                <w:sz w:val="12"/>
                <w:szCs w:val="12"/>
              </w:rPr>
              <w:t xml:space="preserve"> 28а</w:t>
            </w:r>
            <w:r>
              <w:rPr>
                <w:rFonts w:ascii="Times New Roman" w:hAnsi="Times New Roman" w:cs="Times New Roman"/>
                <w:sz w:val="12"/>
                <w:szCs w:val="12"/>
              </w:rPr>
              <w:t xml:space="preserve"> </w:t>
            </w:r>
            <w:r w:rsidRPr="00E070C7">
              <w:rPr>
                <w:rFonts w:ascii="Times New Roman" w:hAnsi="Times New Roman" w:cs="Times New Roman"/>
                <w:sz w:val="12"/>
                <w:szCs w:val="12"/>
              </w:rPr>
              <w:t>Ведущий инженер</w:t>
            </w:r>
            <w:r>
              <w:rPr>
                <w:rFonts w:ascii="Times New Roman" w:hAnsi="Times New Roman" w:cs="Times New Roman"/>
                <w:sz w:val="12"/>
                <w:szCs w:val="12"/>
              </w:rPr>
              <w:t xml:space="preserve"> Львов </w:t>
            </w:r>
            <w:r w:rsidRPr="00E070C7">
              <w:rPr>
                <w:rFonts w:ascii="Times New Roman" w:hAnsi="Times New Roman" w:cs="Times New Roman"/>
                <w:sz w:val="12"/>
                <w:szCs w:val="12"/>
              </w:rPr>
              <w:t>Д.Ю.</w:t>
            </w:r>
            <w:r>
              <w:rPr>
                <w:rFonts w:ascii="Times New Roman" w:hAnsi="Times New Roman" w:cs="Times New Roman"/>
                <w:sz w:val="12"/>
                <w:szCs w:val="12"/>
              </w:rPr>
              <w:t xml:space="preserve"> </w:t>
            </w:r>
            <w:r w:rsidRPr="00E070C7">
              <w:rPr>
                <w:rFonts w:ascii="Times New Roman" w:hAnsi="Times New Roman" w:cs="Times New Roman"/>
                <w:sz w:val="12"/>
                <w:szCs w:val="12"/>
              </w:rPr>
              <w:t>Тел.8-845-55-32-1-23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7+38.0</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 ДНС</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114</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1.2</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71°</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ЦЭРТ-1</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П.Суходол</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.П</w:t>
            </w:r>
            <w:proofErr w:type="gramEnd"/>
            <w:r w:rsidRPr="00E070C7">
              <w:rPr>
                <w:rFonts w:ascii="Times New Roman" w:hAnsi="Times New Roman" w:cs="Times New Roman"/>
                <w:sz w:val="12"/>
                <w:szCs w:val="12"/>
              </w:rPr>
              <w:t>ривокзальная</w:t>
            </w:r>
            <w:proofErr w:type="spellEnd"/>
            <w:r w:rsidRPr="00E070C7">
              <w:rPr>
                <w:rFonts w:ascii="Times New Roman" w:hAnsi="Times New Roman" w:cs="Times New Roman"/>
                <w:sz w:val="12"/>
                <w:szCs w:val="12"/>
              </w:rPr>
              <w:t xml:space="preserve"> 28а</w:t>
            </w:r>
            <w:r>
              <w:rPr>
                <w:rFonts w:ascii="Times New Roman" w:hAnsi="Times New Roman" w:cs="Times New Roman"/>
                <w:sz w:val="12"/>
                <w:szCs w:val="12"/>
              </w:rPr>
              <w:t xml:space="preserve"> </w:t>
            </w:r>
            <w:r w:rsidRPr="00E070C7">
              <w:rPr>
                <w:rFonts w:ascii="Times New Roman" w:hAnsi="Times New Roman" w:cs="Times New Roman"/>
                <w:sz w:val="12"/>
                <w:szCs w:val="12"/>
              </w:rPr>
              <w:t>Ведущий инженер</w:t>
            </w:r>
            <w:r>
              <w:rPr>
                <w:rFonts w:ascii="Times New Roman" w:hAnsi="Times New Roman" w:cs="Times New Roman"/>
                <w:sz w:val="12"/>
                <w:szCs w:val="12"/>
              </w:rPr>
              <w:t xml:space="preserve"> </w:t>
            </w:r>
            <w:r w:rsidRPr="00E070C7">
              <w:rPr>
                <w:rFonts w:ascii="Times New Roman" w:hAnsi="Times New Roman" w:cs="Times New Roman"/>
                <w:sz w:val="12"/>
                <w:szCs w:val="12"/>
              </w:rPr>
              <w:t>Львов Д.Ю.</w:t>
            </w:r>
            <w:r>
              <w:rPr>
                <w:rFonts w:ascii="Times New Roman" w:hAnsi="Times New Roman" w:cs="Times New Roman"/>
                <w:sz w:val="12"/>
                <w:szCs w:val="12"/>
              </w:rPr>
              <w:t xml:space="preserve"> </w:t>
            </w:r>
            <w:r w:rsidRPr="00E070C7">
              <w:rPr>
                <w:rFonts w:ascii="Times New Roman" w:hAnsi="Times New Roman" w:cs="Times New Roman"/>
                <w:sz w:val="12"/>
                <w:szCs w:val="12"/>
              </w:rPr>
              <w:t>Тел.8-845-55-32-1-23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9+26.4</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Нед</w:t>
            </w:r>
            <w:proofErr w:type="spellEnd"/>
            <w:r w:rsidRPr="00E070C7">
              <w:rPr>
                <w:rFonts w:ascii="Times New Roman" w:hAnsi="Times New Roman" w:cs="Times New Roman"/>
                <w:sz w:val="12"/>
                <w:szCs w:val="12"/>
              </w:rPr>
              <w:t>.</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114</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1.2</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76°</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ЦЭРТ-1</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П.Суходол</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.П</w:t>
            </w:r>
            <w:proofErr w:type="gramEnd"/>
            <w:r w:rsidRPr="00E070C7">
              <w:rPr>
                <w:rFonts w:ascii="Times New Roman" w:hAnsi="Times New Roman" w:cs="Times New Roman"/>
                <w:sz w:val="12"/>
                <w:szCs w:val="12"/>
              </w:rPr>
              <w:t>ривокзальная</w:t>
            </w:r>
            <w:proofErr w:type="spellEnd"/>
            <w:r w:rsidRPr="00E070C7">
              <w:rPr>
                <w:rFonts w:ascii="Times New Roman" w:hAnsi="Times New Roman" w:cs="Times New Roman"/>
                <w:sz w:val="12"/>
                <w:szCs w:val="12"/>
              </w:rPr>
              <w:t xml:space="preserve"> 28а</w:t>
            </w:r>
            <w:r>
              <w:rPr>
                <w:rFonts w:ascii="Times New Roman" w:hAnsi="Times New Roman" w:cs="Times New Roman"/>
                <w:sz w:val="12"/>
                <w:szCs w:val="12"/>
              </w:rPr>
              <w:t xml:space="preserve"> </w:t>
            </w:r>
            <w:r w:rsidRPr="00E070C7">
              <w:rPr>
                <w:rFonts w:ascii="Times New Roman" w:hAnsi="Times New Roman" w:cs="Times New Roman"/>
                <w:sz w:val="12"/>
                <w:szCs w:val="12"/>
              </w:rPr>
              <w:t>Ведущий инженер</w:t>
            </w:r>
            <w:r>
              <w:rPr>
                <w:rFonts w:ascii="Times New Roman" w:hAnsi="Times New Roman" w:cs="Times New Roman"/>
                <w:sz w:val="12"/>
                <w:szCs w:val="12"/>
              </w:rPr>
              <w:t xml:space="preserve"> </w:t>
            </w:r>
            <w:r w:rsidRPr="00E070C7">
              <w:rPr>
                <w:rFonts w:ascii="Times New Roman" w:hAnsi="Times New Roman" w:cs="Times New Roman"/>
                <w:sz w:val="12"/>
                <w:szCs w:val="12"/>
              </w:rPr>
              <w:t>Львов Д.Ю.</w:t>
            </w:r>
            <w:r>
              <w:rPr>
                <w:rFonts w:ascii="Times New Roman" w:hAnsi="Times New Roman" w:cs="Times New Roman"/>
                <w:sz w:val="12"/>
                <w:szCs w:val="12"/>
              </w:rPr>
              <w:t xml:space="preserve"> </w:t>
            </w:r>
            <w:r w:rsidRPr="00E070C7">
              <w:rPr>
                <w:rFonts w:ascii="Times New Roman" w:hAnsi="Times New Roman" w:cs="Times New Roman"/>
                <w:sz w:val="12"/>
                <w:szCs w:val="12"/>
              </w:rPr>
              <w:t>Тел.8-845-55-32-1-23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21+58.5</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Кабель</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0.8</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88°</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ЦЭЭ-5</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УПСВ Козловская</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Начальник</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Фомин Ю.В.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Тел.73-44-28</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22+19.8</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ВЛ-35кВ 3+1пр Раковка-2</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86°</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w:t>
            </w:r>
            <w:proofErr w:type="spellStart"/>
            <w:r w:rsidRPr="00E070C7">
              <w:rPr>
                <w:rFonts w:ascii="Times New Roman" w:hAnsi="Times New Roman" w:cs="Times New Roman"/>
                <w:sz w:val="12"/>
                <w:szCs w:val="12"/>
              </w:rPr>
              <w:t>Россети</w:t>
            </w:r>
            <w:proofErr w:type="spellEnd"/>
            <w:r w:rsidRPr="00E070C7">
              <w:rPr>
                <w:rFonts w:ascii="Times New Roman" w:hAnsi="Times New Roman" w:cs="Times New Roman"/>
                <w:sz w:val="12"/>
                <w:szCs w:val="12"/>
              </w:rPr>
              <w:t xml:space="preserve"> Волга»</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Pr>
                <w:rFonts w:ascii="Times New Roman" w:hAnsi="Times New Roman" w:cs="Times New Roman"/>
                <w:sz w:val="12"/>
                <w:szCs w:val="12"/>
              </w:rPr>
              <w:t>Г.Самара</w:t>
            </w:r>
            <w:proofErr w:type="spellEnd"/>
            <w:r>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.С</w:t>
            </w:r>
            <w:proofErr w:type="gramEnd"/>
            <w:r w:rsidRPr="00E070C7">
              <w:rPr>
                <w:rFonts w:ascii="Times New Roman" w:hAnsi="Times New Roman" w:cs="Times New Roman"/>
                <w:sz w:val="12"/>
                <w:szCs w:val="12"/>
              </w:rPr>
              <w:t>иловая</w:t>
            </w:r>
            <w:proofErr w:type="spellEnd"/>
            <w:r w:rsidRPr="00E070C7">
              <w:rPr>
                <w:rFonts w:ascii="Times New Roman" w:hAnsi="Times New Roman" w:cs="Times New Roman"/>
                <w:sz w:val="12"/>
                <w:szCs w:val="12"/>
              </w:rPr>
              <w:t xml:space="preserve"> 9</w:t>
            </w:r>
          </w:p>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Танкович</w:t>
            </w:r>
            <w:proofErr w:type="spellEnd"/>
            <w:r w:rsidRPr="00E070C7">
              <w:rPr>
                <w:rFonts w:ascii="Times New Roman" w:hAnsi="Times New Roman" w:cs="Times New Roman"/>
                <w:sz w:val="12"/>
                <w:szCs w:val="12"/>
              </w:rPr>
              <w:t xml:space="preserve"> О.А.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Тел.953-37-86</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Сбл</w:t>
            </w:r>
            <w:proofErr w:type="gramStart"/>
            <w:r w:rsidRPr="00E070C7">
              <w:rPr>
                <w:rFonts w:ascii="Times New Roman" w:hAnsi="Times New Roman" w:cs="Times New Roman"/>
                <w:sz w:val="12"/>
                <w:szCs w:val="12"/>
              </w:rPr>
              <w:t>.с</w:t>
            </w:r>
            <w:proofErr w:type="spellEnd"/>
            <w:proofErr w:type="gramEnd"/>
            <w:r w:rsidRPr="00E070C7">
              <w:rPr>
                <w:rFonts w:ascii="Times New Roman" w:hAnsi="Times New Roman" w:cs="Times New Roman"/>
                <w:sz w:val="12"/>
                <w:szCs w:val="12"/>
              </w:rPr>
              <w:t xml:space="preserve"> оп.№8 35,8м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22+63.6</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ВОЛС</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0.8</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Смартс</w:t>
            </w:r>
            <w:proofErr w:type="spellEnd"/>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22+72.3</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а/д М-5 «Урал»</w:t>
            </w:r>
            <w:r>
              <w:rPr>
                <w:rFonts w:ascii="Times New Roman" w:hAnsi="Times New Roman" w:cs="Times New Roman"/>
                <w:sz w:val="12"/>
                <w:szCs w:val="12"/>
              </w:rPr>
              <w:t xml:space="preserve"> Москва-Рязань-Пенза-Самара-Уфа-</w:t>
            </w:r>
            <w:r w:rsidRPr="00E070C7">
              <w:rPr>
                <w:rFonts w:ascii="Times New Roman" w:hAnsi="Times New Roman" w:cs="Times New Roman"/>
                <w:sz w:val="12"/>
                <w:szCs w:val="12"/>
              </w:rPr>
              <w:t>Челябинск</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86°</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ООО «</w:t>
            </w:r>
            <w:proofErr w:type="spellStart"/>
            <w:r w:rsidRPr="00E070C7">
              <w:rPr>
                <w:rFonts w:ascii="Times New Roman" w:hAnsi="Times New Roman" w:cs="Times New Roman"/>
                <w:sz w:val="12"/>
                <w:szCs w:val="12"/>
              </w:rPr>
              <w:t>Самаратрансстрой</w:t>
            </w:r>
            <w:proofErr w:type="spellEnd"/>
            <w:r w:rsidRPr="00E070C7">
              <w:rPr>
                <w:rFonts w:ascii="Times New Roman" w:hAnsi="Times New Roman" w:cs="Times New Roman"/>
                <w:sz w:val="12"/>
                <w:szCs w:val="12"/>
              </w:rPr>
              <w:t>»</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Г.Самара</w:t>
            </w:r>
            <w:proofErr w:type="spellEnd"/>
            <w:r w:rsidRPr="00E070C7">
              <w:rPr>
                <w:rFonts w:ascii="Times New Roman" w:hAnsi="Times New Roman" w:cs="Times New Roman"/>
                <w:sz w:val="12"/>
                <w:szCs w:val="12"/>
              </w:rPr>
              <w:t>, ул.3-я просека 250</w:t>
            </w:r>
          </w:p>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Зам</w:t>
            </w:r>
            <w:proofErr w:type="gramStart"/>
            <w:r w:rsidRPr="00E070C7">
              <w:rPr>
                <w:rFonts w:ascii="Times New Roman" w:hAnsi="Times New Roman" w:cs="Times New Roman"/>
                <w:sz w:val="12"/>
                <w:szCs w:val="12"/>
              </w:rPr>
              <w:t>.д</w:t>
            </w:r>
            <w:proofErr w:type="gramEnd"/>
            <w:r w:rsidRPr="00E070C7">
              <w:rPr>
                <w:rFonts w:ascii="Times New Roman" w:hAnsi="Times New Roman" w:cs="Times New Roman"/>
                <w:sz w:val="12"/>
                <w:szCs w:val="12"/>
              </w:rPr>
              <w:t>иректора</w:t>
            </w:r>
            <w:proofErr w:type="spellEnd"/>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Сухов А.В.</w:t>
            </w:r>
            <w:r>
              <w:rPr>
                <w:rFonts w:ascii="Times New Roman" w:hAnsi="Times New Roman" w:cs="Times New Roman"/>
                <w:sz w:val="12"/>
                <w:szCs w:val="12"/>
              </w:rPr>
              <w:t xml:space="preserve"> </w:t>
            </w:r>
            <w:r w:rsidRPr="00E070C7">
              <w:rPr>
                <w:rFonts w:ascii="Times New Roman" w:hAnsi="Times New Roman" w:cs="Times New Roman"/>
                <w:sz w:val="12"/>
                <w:szCs w:val="12"/>
              </w:rPr>
              <w:t>Тел.8-846-979-79-38</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1075км+949м</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 кат.</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22+92.6</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Кабель</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ВКПАП 2,1/9,7</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Самара-Сергиевск</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1.3</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86°</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w:t>
            </w:r>
            <w:proofErr w:type="spellStart"/>
            <w:r w:rsidRPr="00E070C7">
              <w:rPr>
                <w:rFonts w:ascii="Times New Roman" w:hAnsi="Times New Roman" w:cs="Times New Roman"/>
                <w:sz w:val="12"/>
                <w:szCs w:val="12"/>
              </w:rPr>
              <w:t>Россети</w:t>
            </w:r>
            <w:proofErr w:type="spellEnd"/>
            <w:r w:rsidRPr="00E070C7">
              <w:rPr>
                <w:rFonts w:ascii="Times New Roman" w:hAnsi="Times New Roman" w:cs="Times New Roman"/>
                <w:sz w:val="12"/>
                <w:szCs w:val="12"/>
              </w:rPr>
              <w:t xml:space="preserve"> Волга»</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С.Сергиевск</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.Н</w:t>
            </w:r>
            <w:proofErr w:type="gramEnd"/>
            <w:r w:rsidRPr="00E070C7">
              <w:rPr>
                <w:rFonts w:ascii="Times New Roman" w:hAnsi="Times New Roman" w:cs="Times New Roman"/>
                <w:sz w:val="12"/>
                <w:szCs w:val="12"/>
              </w:rPr>
              <w:t>екрасова</w:t>
            </w:r>
            <w:proofErr w:type="spellEnd"/>
            <w:r w:rsidRPr="00E070C7">
              <w:rPr>
                <w:rFonts w:ascii="Times New Roman" w:hAnsi="Times New Roman" w:cs="Times New Roman"/>
                <w:sz w:val="12"/>
                <w:szCs w:val="12"/>
              </w:rPr>
              <w:t xml:space="preserve"> 81а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Демченко С.В.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Тел.8-927-747-65-54</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23+7.7</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Кабель КСПП 1х4х1,2</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Красный Яр-Сергиевск</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Нед</w:t>
            </w:r>
            <w:proofErr w:type="spellEnd"/>
            <w:r w:rsidRPr="00E070C7">
              <w:rPr>
                <w:rFonts w:ascii="Times New Roman" w:hAnsi="Times New Roman" w:cs="Times New Roman"/>
                <w:sz w:val="12"/>
                <w:szCs w:val="12"/>
              </w:rPr>
              <w:t>.</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0.7</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87°</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«Ростелеком»</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Г.Самара</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.К</w:t>
            </w:r>
            <w:proofErr w:type="gramEnd"/>
            <w:r w:rsidRPr="00E070C7">
              <w:rPr>
                <w:rFonts w:ascii="Times New Roman" w:hAnsi="Times New Roman" w:cs="Times New Roman"/>
                <w:sz w:val="12"/>
                <w:szCs w:val="12"/>
              </w:rPr>
              <w:t>расноармейская</w:t>
            </w:r>
            <w:proofErr w:type="spellEnd"/>
            <w:r w:rsidRPr="00E070C7">
              <w:rPr>
                <w:rFonts w:ascii="Times New Roman" w:hAnsi="Times New Roman" w:cs="Times New Roman"/>
                <w:sz w:val="12"/>
                <w:szCs w:val="12"/>
              </w:rPr>
              <w:t xml:space="preserve"> 17</w:t>
            </w:r>
            <w:r>
              <w:rPr>
                <w:rFonts w:ascii="Times New Roman" w:hAnsi="Times New Roman" w:cs="Times New Roman"/>
                <w:sz w:val="12"/>
                <w:szCs w:val="12"/>
              </w:rPr>
              <w:t xml:space="preserve"> </w:t>
            </w:r>
            <w:r w:rsidRPr="00E070C7">
              <w:rPr>
                <w:rFonts w:ascii="Times New Roman" w:hAnsi="Times New Roman" w:cs="Times New Roman"/>
                <w:sz w:val="12"/>
                <w:szCs w:val="12"/>
              </w:rPr>
              <w:t>Соколова Ю.В.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Тел.333-19-33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23+41.1</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ВОЛС</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Москва-Хабаровск</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1.2</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86°</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«Ростелеком»</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Г.Самара</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.К</w:t>
            </w:r>
            <w:proofErr w:type="gramEnd"/>
            <w:r w:rsidRPr="00E070C7">
              <w:rPr>
                <w:rFonts w:ascii="Times New Roman" w:hAnsi="Times New Roman" w:cs="Times New Roman"/>
                <w:sz w:val="12"/>
                <w:szCs w:val="12"/>
              </w:rPr>
              <w:t>расноармейская</w:t>
            </w:r>
            <w:proofErr w:type="spellEnd"/>
            <w:r w:rsidRPr="00E070C7">
              <w:rPr>
                <w:rFonts w:ascii="Times New Roman" w:hAnsi="Times New Roman" w:cs="Times New Roman"/>
                <w:sz w:val="12"/>
                <w:szCs w:val="12"/>
              </w:rPr>
              <w:t xml:space="preserve"> 17</w:t>
            </w:r>
            <w:r>
              <w:rPr>
                <w:rFonts w:ascii="Times New Roman" w:hAnsi="Times New Roman" w:cs="Times New Roman"/>
                <w:sz w:val="12"/>
                <w:szCs w:val="12"/>
              </w:rPr>
              <w:t xml:space="preserve"> </w:t>
            </w:r>
            <w:r w:rsidRPr="00E070C7">
              <w:rPr>
                <w:rFonts w:ascii="Times New Roman" w:hAnsi="Times New Roman" w:cs="Times New Roman"/>
                <w:sz w:val="12"/>
                <w:szCs w:val="12"/>
              </w:rPr>
              <w:t>Соколова Ю.В.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Тел.333-19-33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23+56.5</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ВОЛС</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Красный Яр-Сергиевск</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1.2</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86°</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«Ростелеком»</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Г.Самара</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.К</w:t>
            </w:r>
            <w:proofErr w:type="gramEnd"/>
            <w:r w:rsidRPr="00E070C7">
              <w:rPr>
                <w:rFonts w:ascii="Times New Roman" w:hAnsi="Times New Roman" w:cs="Times New Roman"/>
                <w:sz w:val="12"/>
                <w:szCs w:val="12"/>
              </w:rPr>
              <w:t>расноармейская</w:t>
            </w:r>
            <w:proofErr w:type="spellEnd"/>
            <w:r w:rsidRPr="00E070C7">
              <w:rPr>
                <w:rFonts w:ascii="Times New Roman" w:hAnsi="Times New Roman" w:cs="Times New Roman"/>
                <w:sz w:val="12"/>
                <w:szCs w:val="12"/>
              </w:rPr>
              <w:t xml:space="preserve"> 17</w:t>
            </w:r>
            <w:r>
              <w:rPr>
                <w:rFonts w:ascii="Times New Roman" w:hAnsi="Times New Roman" w:cs="Times New Roman"/>
                <w:sz w:val="12"/>
                <w:szCs w:val="12"/>
              </w:rPr>
              <w:t xml:space="preserve"> </w:t>
            </w:r>
            <w:r w:rsidRPr="00E070C7">
              <w:rPr>
                <w:rFonts w:ascii="Times New Roman" w:hAnsi="Times New Roman" w:cs="Times New Roman"/>
                <w:sz w:val="12"/>
                <w:szCs w:val="12"/>
              </w:rPr>
              <w:t>Соколова Ю.В.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Тел.333-19-33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23+62.0</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ВОЛС</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Красный Яр-Сергиевск</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86°</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«Ростелеком»</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Г.Самара</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.К</w:t>
            </w:r>
            <w:proofErr w:type="gramEnd"/>
            <w:r w:rsidRPr="00E070C7">
              <w:rPr>
                <w:rFonts w:ascii="Times New Roman" w:hAnsi="Times New Roman" w:cs="Times New Roman"/>
                <w:sz w:val="12"/>
                <w:szCs w:val="12"/>
              </w:rPr>
              <w:t>расноармейская</w:t>
            </w:r>
            <w:proofErr w:type="spellEnd"/>
            <w:r w:rsidRPr="00E070C7">
              <w:rPr>
                <w:rFonts w:ascii="Times New Roman" w:hAnsi="Times New Roman" w:cs="Times New Roman"/>
                <w:sz w:val="12"/>
                <w:szCs w:val="12"/>
              </w:rPr>
              <w:t xml:space="preserve"> 17</w:t>
            </w:r>
            <w:r>
              <w:rPr>
                <w:rFonts w:ascii="Times New Roman" w:hAnsi="Times New Roman" w:cs="Times New Roman"/>
                <w:sz w:val="12"/>
                <w:szCs w:val="12"/>
              </w:rPr>
              <w:t xml:space="preserve"> </w:t>
            </w:r>
            <w:r w:rsidRPr="00E070C7">
              <w:rPr>
                <w:rFonts w:ascii="Times New Roman" w:hAnsi="Times New Roman" w:cs="Times New Roman"/>
                <w:sz w:val="12"/>
                <w:szCs w:val="12"/>
              </w:rPr>
              <w:t>Соколова Ю.В.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Тел.333-19-33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23+92.8</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Кабель</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КСПП 1х4х1,2</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Красный Яр-Сергиевск</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Нед</w:t>
            </w:r>
            <w:proofErr w:type="spellEnd"/>
            <w:r w:rsidRPr="00E070C7">
              <w:rPr>
                <w:rFonts w:ascii="Times New Roman" w:hAnsi="Times New Roman" w:cs="Times New Roman"/>
                <w:sz w:val="12"/>
                <w:szCs w:val="12"/>
              </w:rPr>
              <w:t>.</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1.2</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85°</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«Ростелеком»</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Г.Самара</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.К</w:t>
            </w:r>
            <w:proofErr w:type="gramEnd"/>
            <w:r w:rsidRPr="00E070C7">
              <w:rPr>
                <w:rFonts w:ascii="Times New Roman" w:hAnsi="Times New Roman" w:cs="Times New Roman"/>
                <w:sz w:val="12"/>
                <w:szCs w:val="12"/>
              </w:rPr>
              <w:t>расноармейская</w:t>
            </w:r>
            <w:proofErr w:type="spellEnd"/>
            <w:r w:rsidRPr="00E070C7">
              <w:rPr>
                <w:rFonts w:ascii="Times New Roman" w:hAnsi="Times New Roman" w:cs="Times New Roman"/>
                <w:sz w:val="12"/>
                <w:szCs w:val="12"/>
              </w:rPr>
              <w:t xml:space="preserve"> 17</w:t>
            </w:r>
            <w:r>
              <w:rPr>
                <w:rFonts w:ascii="Times New Roman" w:hAnsi="Times New Roman" w:cs="Times New Roman"/>
                <w:sz w:val="12"/>
                <w:szCs w:val="12"/>
              </w:rPr>
              <w:t xml:space="preserve"> </w:t>
            </w:r>
            <w:r w:rsidRPr="00E070C7">
              <w:rPr>
                <w:rFonts w:ascii="Times New Roman" w:hAnsi="Times New Roman" w:cs="Times New Roman"/>
                <w:sz w:val="12"/>
                <w:szCs w:val="12"/>
              </w:rPr>
              <w:t>Соколова Ю.В.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Тел.333-19-33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23+97.5</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 кабеля МКСАБП 4х4х1,2</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НУП 1/8-НУП 2/8К</w:t>
            </w:r>
          </w:p>
          <w:p w:rsidR="00E070C7" w:rsidRPr="00E070C7" w:rsidRDefault="00E070C7" w:rsidP="00E070C7">
            <w:pPr>
              <w:spacing w:after="0" w:line="240" w:lineRule="auto"/>
              <w:jc w:val="center"/>
              <w:rPr>
                <w:rFonts w:ascii="Times New Roman" w:hAnsi="Times New Roman" w:cs="Times New Roman"/>
                <w:sz w:val="12"/>
                <w:szCs w:val="12"/>
              </w:rPr>
            </w:pPr>
            <w:proofErr w:type="gramStart"/>
            <w:r w:rsidRPr="00E070C7">
              <w:rPr>
                <w:rFonts w:ascii="Times New Roman" w:hAnsi="Times New Roman" w:cs="Times New Roman"/>
                <w:sz w:val="12"/>
                <w:szCs w:val="12"/>
              </w:rPr>
              <w:t>Сергиевск-Средняя</w:t>
            </w:r>
            <w:proofErr w:type="gramEnd"/>
            <w:r w:rsidRPr="00E070C7">
              <w:rPr>
                <w:rFonts w:ascii="Times New Roman" w:hAnsi="Times New Roman" w:cs="Times New Roman"/>
                <w:sz w:val="12"/>
                <w:szCs w:val="12"/>
              </w:rPr>
              <w:t xml:space="preserve"> Волга</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0.7</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86°</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ООО «</w:t>
            </w:r>
            <w:proofErr w:type="spellStart"/>
            <w:r w:rsidRPr="00E070C7">
              <w:rPr>
                <w:rFonts w:ascii="Times New Roman" w:hAnsi="Times New Roman" w:cs="Times New Roman"/>
                <w:sz w:val="12"/>
                <w:szCs w:val="12"/>
              </w:rPr>
              <w:t>Газпромтрансгаз</w:t>
            </w:r>
            <w:proofErr w:type="spellEnd"/>
            <w:r w:rsidRPr="00E070C7">
              <w:rPr>
                <w:rFonts w:ascii="Times New Roman" w:hAnsi="Times New Roman" w:cs="Times New Roman"/>
                <w:sz w:val="12"/>
                <w:szCs w:val="12"/>
              </w:rPr>
              <w:t xml:space="preserve"> Самара»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Сергиевский ЛПУМГ</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Начальник Сергиевского ЦС</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Степанов М.Г.</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24+5.4</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ВОЛС</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Красный Яр-Сергиевск</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0.7</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87°</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«Мегафон»</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Pr>
                <w:rFonts w:ascii="Times New Roman" w:hAnsi="Times New Roman" w:cs="Times New Roman"/>
                <w:sz w:val="12"/>
                <w:szCs w:val="12"/>
              </w:rPr>
              <w:t>Г.Самара</w:t>
            </w:r>
            <w:proofErr w:type="spellEnd"/>
            <w:r>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.М</w:t>
            </w:r>
            <w:proofErr w:type="gramEnd"/>
            <w:r w:rsidRPr="00E070C7">
              <w:rPr>
                <w:rFonts w:ascii="Times New Roman" w:hAnsi="Times New Roman" w:cs="Times New Roman"/>
                <w:sz w:val="12"/>
                <w:szCs w:val="12"/>
              </w:rPr>
              <w:t>осковское</w:t>
            </w:r>
            <w:proofErr w:type="spellEnd"/>
            <w:r w:rsidRPr="00E070C7">
              <w:rPr>
                <w:rFonts w:ascii="Times New Roman" w:hAnsi="Times New Roman" w:cs="Times New Roman"/>
                <w:sz w:val="12"/>
                <w:szCs w:val="12"/>
              </w:rPr>
              <w:t xml:space="preserve"> шоссе 15</w:t>
            </w:r>
            <w:r>
              <w:rPr>
                <w:rFonts w:ascii="Times New Roman" w:hAnsi="Times New Roman" w:cs="Times New Roman"/>
                <w:sz w:val="12"/>
                <w:szCs w:val="12"/>
              </w:rPr>
              <w:t xml:space="preserve"> </w:t>
            </w:r>
            <w:r w:rsidRPr="00E070C7">
              <w:rPr>
                <w:rFonts w:ascii="Times New Roman" w:hAnsi="Times New Roman" w:cs="Times New Roman"/>
                <w:sz w:val="12"/>
                <w:szCs w:val="12"/>
              </w:rPr>
              <w:t>Инженер</w:t>
            </w:r>
            <w:r>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Боряков</w:t>
            </w:r>
            <w:proofErr w:type="spellEnd"/>
            <w:r w:rsidRPr="00E070C7">
              <w:rPr>
                <w:rFonts w:ascii="Times New Roman" w:hAnsi="Times New Roman" w:cs="Times New Roman"/>
                <w:sz w:val="12"/>
                <w:szCs w:val="12"/>
              </w:rPr>
              <w:t xml:space="preserve"> А.А.</w:t>
            </w:r>
            <w:r>
              <w:rPr>
                <w:rFonts w:ascii="Times New Roman" w:hAnsi="Times New Roman" w:cs="Times New Roman"/>
                <w:sz w:val="12"/>
                <w:szCs w:val="12"/>
              </w:rPr>
              <w:t xml:space="preserve"> </w:t>
            </w:r>
            <w:r w:rsidRPr="00E070C7">
              <w:rPr>
                <w:rFonts w:ascii="Times New Roman" w:hAnsi="Times New Roman" w:cs="Times New Roman"/>
                <w:sz w:val="12"/>
                <w:szCs w:val="12"/>
              </w:rPr>
              <w:t>Тел.8-929-708-42-47</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27+39.7</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а/д </w:t>
            </w:r>
            <w:proofErr w:type="gramStart"/>
            <w:r w:rsidRPr="00E070C7">
              <w:rPr>
                <w:rFonts w:ascii="Times New Roman" w:hAnsi="Times New Roman" w:cs="Times New Roman"/>
                <w:sz w:val="12"/>
                <w:szCs w:val="12"/>
              </w:rPr>
              <w:t>Урал-Новая</w:t>
            </w:r>
            <w:proofErr w:type="gramEnd"/>
            <w:r w:rsidRPr="00E070C7">
              <w:rPr>
                <w:rFonts w:ascii="Times New Roman" w:hAnsi="Times New Roman" w:cs="Times New Roman"/>
                <w:sz w:val="12"/>
                <w:szCs w:val="12"/>
              </w:rPr>
              <w:t xml:space="preserve"> Орловка</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87°</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Государственное казенное предприятие Самарской области</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w:t>
            </w:r>
            <w:proofErr w:type="spellStart"/>
            <w:r w:rsidRPr="00E070C7">
              <w:rPr>
                <w:rFonts w:ascii="Times New Roman" w:hAnsi="Times New Roman" w:cs="Times New Roman"/>
                <w:sz w:val="12"/>
                <w:szCs w:val="12"/>
              </w:rPr>
              <w:t>Агенство</w:t>
            </w:r>
            <w:proofErr w:type="spellEnd"/>
            <w:r w:rsidRPr="00E070C7">
              <w:rPr>
                <w:rFonts w:ascii="Times New Roman" w:hAnsi="Times New Roman" w:cs="Times New Roman"/>
                <w:sz w:val="12"/>
                <w:szCs w:val="12"/>
              </w:rPr>
              <w:t xml:space="preserve"> по содержанию автомобильных дорог общего пользования Самарской области»</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Филиал «</w:t>
            </w:r>
            <w:proofErr w:type="spellStart"/>
            <w:r w:rsidRPr="00E070C7">
              <w:rPr>
                <w:rFonts w:ascii="Times New Roman" w:hAnsi="Times New Roman" w:cs="Times New Roman"/>
                <w:sz w:val="12"/>
                <w:szCs w:val="12"/>
              </w:rPr>
              <w:t>Сергиевское</w:t>
            </w:r>
            <w:proofErr w:type="spellEnd"/>
            <w:r w:rsidRPr="00E070C7">
              <w:rPr>
                <w:rFonts w:ascii="Times New Roman" w:hAnsi="Times New Roman" w:cs="Times New Roman"/>
                <w:sz w:val="12"/>
                <w:szCs w:val="12"/>
              </w:rPr>
              <w:t xml:space="preserve"> дорожно-</w:t>
            </w:r>
            <w:proofErr w:type="spellStart"/>
            <w:r w:rsidRPr="00E070C7">
              <w:rPr>
                <w:rFonts w:ascii="Times New Roman" w:hAnsi="Times New Roman" w:cs="Times New Roman"/>
                <w:sz w:val="12"/>
                <w:szCs w:val="12"/>
              </w:rPr>
              <w:t>эксплуатационое</w:t>
            </w:r>
            <w:proofErr w:type="spellEnd"/>
            <w:r w:rsidRPr="00E070C7">
              <w:rPr>
                <w:rFonts w:ascii="Times New Roman" w:hAnsi="Times New Roman" w:cs="Times New Roman"/>
                <w:sz w:val="12"/>
                <w:szCs w:val="12"/>
              </w:rPr>
              <w:t xml:space="preserve"> управление»</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И.о</w:t>
            </w:r>
            <w:proofErr w:type="spellEnd"/>
            <w:r w:rsidRPr="00E070C7">
              <w:rPr>
                <w:rFonts w:ascii="Times New Roman" w:hAnsi="Times New Roman" w:cs="Times New Roman"/>
                <w:sz w:val="12"/>
                <w:szCs w:val="12"/>
              </w:rPr>
              <w:t>. директора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Гришин С.В.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Тел.8-846-552-11-27</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0км+516,1м</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4 кат.</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27+80.7</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кабель ТЗАБП 7х4х1,2</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НУП 1/8-НУП 1/8-1</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 ГРС-5</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1.0</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ООО «</w:t>
            </w:r>
            <w:proofErr w:type="spellStart"/>
            <w:r w:rsidRPr="00E070C7">
              <w:rPr>
                <w:rFonts w:ascii="Times New Roman" w:hAnsi="Times New Roman" w:cs="Times New Roman"/>
                <w:sz w:val="12"/>
                <w:szCs w:val="12"/>
              </w:rPr>
              <w:t>Газпромтрансгаз</w:t>
            </w:r>
            <w:proofErr w:type="spellEnd"/>
            <w:r w:rsidRPr="00E070C7">
              <w:rPr>
                <w:rFonts w:ascii="Times New Roman" w:hAnsi="Times New Roman" w:cs="Times New Roman"/>
                <w:sz w:val="12"/>
                <w:szCs w:val="12"/>
              </w:rPr>
              <w:t xml:space="preserve"> Самара»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Сергиевский ЛПУМГ</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Начальник Сергиевского ЦС</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Степанов М.Г.</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27+96.0</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Газопровод</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Отвод к ГРС-2</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700</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1.0</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ООО «</w:t>
            </w:r>
            <w:proofErr w:type="spellStart"/>
            <w:r w:rsidRPr="00E070C7">
              <w:rPr>
                <w:rFonts w:ascii="Times New Roman" w:hAnsi="Times New Roman" w:cs="Times New Roman"/>
                <w:sz w:val="12"/>
                <w:szCs w:val="12"/>
              </w:rPr>
              <w:t>Газпромтрансгаз</w:t>
            </w:r>
            <w:proofErr w:type="spellEnd"/>
            <w:r w:rsidRPr="00E070C7">
              <w:rPr>
                <w:rFonts w:ascii="Times New Roman" w:hAnsi="Times New Roman" w:cs="Times New Roman"/>
                <w:sz w:val="12"/>
                <w:szCs w:val="12"/>
              </w:rPr>
              <w:t xml:space="preserve"> Самара»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Сергиевский ЛПУМГ</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Начальник Сергиевского ЛПУМГ</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Антипов Н.И.</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12км+053,8м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28+97.9</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ВЛ-500кВ 9пр+2гр </w:t>
            </w:r>
            <w:proofErr w:type="spellStart"/>
            <w:r w:rsidRPr="00E070C7">
              <w:rPr>
                <w:rFonts w:ascii="Times New Roman" w:hAnsi="Times New Roman" w:cs="Times New Roman"/>
                <w:sz w:val="12"/>
                <w:szCs w:val="12"/>
              </w:rPr>
              <w:t>Заикинская</w:t>
            </w:r>
            <w:proofErr w:type="spellEnd"/>
            <w:r w:rsidRPr="00E070C7">
              <w:rPr>
                <w:rFonts w:ascii="Times New Roman" w:hAnsi="Times New Roman" w:cs="Times New Roman"/>
                <w:sz w:val="12"/>
                <w:szCs w:val="12"/>
              </w:rPr>
              <w:t xml:space="preserve"> </w:t>
            </w:r>
            <w:proofErr w:type="gramStart"/>
            <w:r w:rsidRPr="00E070C7">
              <w:rPr>
                <w:rFonts w:ascii="Times New Roman" w:hAnsi="Times New Roman" w:cs="Times New Roman"/>
                <w:sz w:val="12"/>
                <w:szCs w:val="12"/>
              </w:rPr>
              <w:t>ГРЭС-Куйбышевская</w:t>
            </w:r>
            <w:proofErr w:type="gramEnd"/>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87°</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«ФСК ЕЭС»</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Самарское ПМЭС</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Г.Самара</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.З</w:t>
            </w:r>
            <w:proofErr w:type="gramEnd"/>
            <w:r w:rsidRPr="00E070C7">
              <w:rPr>
                <w:rFonts w:ascii="Times New Roman" w:hAnsi="Times New Roman" w:cs="Times New Roman"/>
                <w:sz w:val="12"/>
                <w:szCs w:val="12"/>
              </w:rPr>
              <w:t>убчанинновское</w:t>
            </w:r>
            <w:proofErr w:type="spellEnd"/>
            <w:r w:rsidRPr="00E070C7">
              <w:rPr>
                <w:rFonts w:ascii="Times New Roman" w:hAnsi="Times New Roman" w:cs="Times New Roman"/>
                <w:sz w:val="12"/>
                <w:szCs w:val="12"/>
              </w:rPr>
              <w:t xml:space="preserve"> шоссе 130В</w:t>
            </w:r>
            <w:r>
              <w:rPr>
                <w:rFonts w:ascii="Times New Roman" w:hAnsi="Times New Roman" w:cs="Times New Roman"/>
                <w:sz w:val="12"/>
                <w:szCs w:val="12"/>
              </w:rPr>
              <w:t xml:space="preserve"> </w:t>
            </w:r>
            <w:r w:rsidRPr="00E070C7">
              <w:rPr>
                <w:rFonts w:ascii="Times New Roman" w:hAnsi="Times New Roman" w:cs="Times New Roman"/>
                <w:sz w:val="12"/>
                <w:szCs w:val="12"/>
              </w:rPr>
              <w:t>Инженер</w:t>
            </w:r>
            <w:r>
              <w:rPr>
                <w:rFonts w:ascii="Times New Roman" w:hAnsi="Times New Roman" w:cs="Times New Roman"/>
                <w:sz w:val="12"/>
                <w:szCs w:val="12"/>
              </w:rPr>
              <w:t xml:space="preserve"> </w:t>
            </w:r>
            <w:r w:rsidRPr="00E070C7">
              <w:rPr>
                <w:rFonts w:ascii="Times New Roman" w:hAnsi="Times New Roman" w:cs="Times New Roman"/>
                <w:sz w:val="12"/>
                <w:szCs w:val="12"/>
              </w:rPr>
              <w:t>Сальников С.А.</w:t>
            </w:r>
            <w:r>
              <w:rPr>
                <w:rFonts w:ascii="Times New Roman" w:hAnsi="Times New Roman" w:cs="Times New Roman"/>
                <w:sz w:val="12"/>
                <w:szCs w:val="12"/>
              </w:rPr>
              <w:t xml:space="preserve"> </w:t>
            </w:r>
            <w:r w:rsidRPr="00E070C7">
              <w:rPr>
                <w:rFonts w:ascii="Times New Roman" w:hAnsi="Times New Roman" w:cs="Times New Roman"/>
                <w:sz w:val="12"/>
                <w:szCs w:val="12"/>
              </w:rPr>
              <w:t>Тел.339-64-72</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Сбл</w:t>
            </w:r>
            <w:proofErr w:type="gramStart"/>
            <w:r w:rsidRPr="00E070C7">
              <w:rPr>
                <w:rFonts w:ascii="Times New Roman" w:hAnsi="Times New Roman" w:cs="Times New Roman"/>
                <w:sz w:val="12"/>
                <w:szCs w:val="12"/>
              </w:rPr>
              <w:t>.с</w:t>
            </w:r>
            <w:proofErr w:type="spellEnd"/>
            <w:proofErr w:type="gramEnd"/>
            <w:r w:rsidRPr="00E070C7">
              <w:rPr>
                <w:rFonts w:ascii="Times New Roman" w:hAnsi="Times New Roman" w:cs="Times New Roman"/>
                <w:sz w:val="12"/>
                <w:szCs w:val="12"/>
              </w:rPr>
              <w:t xml:space="preserve"> оп.№541 91,5м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29+49.2</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ВЛ-220кВ 3+2пр Куйбышевская-</w:t>
            </w:r>
            <w:proofErr w:type="spellStart"/>
            <w:r w:rsidRPr="00E070C7">
              <w:rPr>
                <w:rFonts w:ascii="Times New Roman" w:hAnsi="Times New Roman" w:cs="Times New Roman"/>
                <w:sz w:val="12"/>
                <w:szCs w:val="12"/>
              </w:rPr>
              <w:t>Серноводская</w:t>
            </w:r>
            <w:proofErr w:type="spellEnd"/>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87°</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«ФСК ЕЭС»</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Самарское ПМЭС</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Г.Самара</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.З</w:t>
            </w:r>
            <w:proofErr w:type="gramEnd"/>
            <w:r w:rsidRPr="00E070C7">
              <w:rPr>
                <w:rFonts w:ascii="Times New Roman" w:hAnsi="Times New Roman" w:cs="Times New Roman"/>
                <w:sz w:val="12"/>
                <w:szCs w:val="12"/>
              </w:rPr>
              <w:t>убчанинновское</w:t>
            </w:r>
            <w:proofErr w:type="spellEnd"/>
            <w:r w:rsidRPr="00E070C7">
              <w:rPr>
                <w:rFonts w:ascii="Times New Roman" w:hAnsi="Times New Roman" w:cs="Times New Roman"/>
                <w:sz w:val="12"/>
                <w:szCs w:val="12"/>
              </w:rPr>
              <w:t xml:space="preserve"> шоссе 130В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Инженер</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Сальников С.А.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Тел.339-64-72</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Сбл</w:t>
            </w:r>
            <w:proofErr w:type="gramStart"/>
            <w:r w:rsidRPr="00E070C7">
              <w:rPr>
                <w:rFonts w:ascii="Times New Roman" w:hAnsi="Times New Roman" w:cs="Times New Roman"/>
                <w:sz w:val="12"/>
                <w:szCs w:val="12"/>
              </w:rPr>
              <w:t>.с</w:t>
            </w:r>
            <w:proofErr w:type="spellEnd"/>
            <w:proofErr w:type="gramEnd"/>
            <w:r w:rsidRPr="00E070C7">
              <w:rPr>
                <w:rFonts w:ascii="Times New Roman" w:hAnsi="Times New Roman" w:cs="Times New Roman"/>
                <w:sz w:val="12"/>
                <w:szCs w:val="12"/>
              </w:rPr>
              <w:t xml:space="preserve"> оп.№219 75,2м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30+42.2</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ВЛ-10кВ 3пр ф-</w:t>
            </w:r>
            <w:proofErr w:type="spellStart"/>
            <w:r w:rsidRPr="00E070C7">
              <w:rPr>
                <w:rFonts w:ascii="Times New Roman" w:hAnsi="Times New Roman" w:cs="Times New Roman"/>
                <w:sz w:val="12"/>
                <w:szCs w:val="12"/>
              </w:rPr>
              <w:t>Черновский</w:t>
            </w:r>
            <w:proofErr w:type="spellEnd"/>
            <w:r w:rsidRPr="00E070C7">
              <w:rPr>
                <w:rFonts w:ascii="Times New Roman" w:hAnsi="Times New Roman" w:cs="Times New Roman"/>
                <w:sz w:val="12"/>
                <w:szCs w:val="12"/>
              </w:rPr>
              <w:t xml:space="preserve"> 8</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51°</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w:t>
            </w:r>
            <w:proofErr w:type="spellStart"/>
            <w:r w:rsidRPr="00E070C7">
              <w:rPr>
                <w:rFonts w:ascii="Times New Roman" w:hAnsi="Times New Roman" w:cs="Times New Roman"/>
                <w:sz w:val="12"/>
                <w:szCs w:val="12"/>
              </w:rPr>
              <w:t>Россети</w:t>
            </w:r>
            <w:proofErr w:type="spellEnd"/>
            <w:r w:rsidRPr="00E070C7">
              <w:rPr>
                <w:rFonts w:ascii="Times New Roman" w:hAnsi="Times New Roman" w:cs="Times New Roman"/>
                <w:sz w:val="12"/>
                <w:szCs w:val="12"/>
              </w:rPr>
              <w:t xml:space="preserve"> Волга»</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Г.Самара</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.С</w:t>
            </w:r>
            <w:proofErr w:type="gramEnd"/>
            <w:r w:rsidRPr="00E070C7">
              <w:rPr>
                <w:rFonts w:ascii="Times New Roman" w:hAnsi="Times New Roman" w:cs="Times New Roman"/>
                <w:sz w:val="12"/>
                <w:szCs w:val="12"/>
              </w:rPr>
              <w:t>иловая</w:t>
            </w:r>
            <w:proofErr w:type="spellEnd"/>
            <w:r w:rsidRPr="00E070C7">
              <w:rPr>
                <w:rFonts w:ascii="Times New Roman" w:hAnsi="Times New Roman" w:cs="Times New Roman"/>
                <w:sz w:val="12"/>
                <w:szCs w:val="12"/>
              </w:rPr>
              <w:t xml:space="preserve"> 9</w:t>
            </w:r>
          </w:p>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Танкович</w:t>
            </w:r>
            <w:proofErr w:type="spellEnd"/>
            <w:r w:rsidRPr="00E070C7">
              <w:rPr>
                <w:rFonts w:ascii="Times New Roman" w:hAnsi="Times New Roman" w:cs="Times New Roman"/>
                <w:sz w:val="12"/>
                <w:szCs w:val="12"/>
              </w:rPr>
              <w:t xml:space="preserve"> О.А.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Тел.953-37-86</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Сбл</w:t>
            </w:r>
            <w:proofErr w:type="gramStart"/>
            <w:r w:rsidRPr="00E070C7">
              <w:rPr>
                <w:rFonts w:ascii="Times New Roman" w:hAnsi="Times New Roman" w:cs="Times New Roman"/>
                <w:sz w:val="12"/>
                <w:szCs w:val="12"/>
              </w:rPr>
              <w:t>.с</w:t>
            </w:r>
            <w:proofErr w:type="spellEnd"/>
            <w:proofErr w:type="gramEnd"/>
            <w:r w:rsidRPr="00E070C7">
              <w:rPr>
                <w:rFonts w:ascii="Times New Roman" w:hAnsi="Times New Roman" w:cs="Times New Roman"/>
                <w:sz w:val="12"/>
                <w:szCs w:val="12"/>
              </w:rPr>
              <w:t xml:space="preserve"> оп.№2 34,1м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30+72.9</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Кабель КСПП 1х4х1,2</w:t>
            </w:r>
          </w:p>
          <w:p w:rsidR="00E070C7" w:rsidRPr="00E070C7" w:rsidRDefault="00E070C7" w:rsidP="00E070C7">
            <w:pPr>
              <w:spacing w:after="0" w:line="240" w:lineRule="auto"/>
              <w:jc w:val="center"/>
              <w:rPr>
                <w:rFonts w:ascii="Times New Roman" w:hAnsi="Times New Roman" w:cs="Times New Roman"/>
                <w:sz w:val="12"/>
                <w:szCs w:val="12"/>
              </w:rPr>
            </w:pPr>
            <w:proofErr w:type="gramStart"/>
            <w:r w:rsidRPr="00E070C7">
              <w:rPr>
                <w:rFonts w:ascii="Times New Roman" w:hAnsi="Times New Roman" w:cs="Times New Roman"/>
                <w:sz w:val="12"/>
                <w:szCs w:val="12"/>
              </w:rPr>
              <w:t>Черновка-Новая</w:t>
            </w:r>
            <w:proofErr w:type="gramEnd"/>
            <w:r w:rsidRPr="00E070C7">
              <w:rPr>
                <w:rFonts w:ascii="Times New Roman" w:hAnsi="Times New Roman" w:cs="Times New Roman"/>
                <w:sz w:val="12"/>
                <w:szCs w:val="12"/>
              </w:rPr>
              <w:t xml:space="preserve"> Орловка</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0.6</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65°</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«Ростелеком»</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СЦ Сергиевск</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Инженер</w:t>
            </w:r>
            <w:r>
              <w:rPr>
                <w:rFonts w:ascii="Times New Roman" w:hAnsi="Times New Roman" w:cs="Times New Roman"/>
                <w:sz w:val="12"/>
                <w:szCs w:val="12"/>
              </w:rPr>
              <w:t xml:space="preserve"> </w:t>
            </w:r>
            <w:proofErr w:type="gramStart"/>
            <w:r w:rsidRPr="00E070C7">
              <w:rPr>
                <w:rFonts w:ascii="Times New Roman" w:hAnsi="Times New Roman" w:cs="Times New Roman"/>
                <w:sz w:val="12"/>
                <w:szCs w:val="12"/>
              </w:rPr>
              <w:t>Фофанов</w:t>
            </w:r>
            <w:proofErr w:type="gramEnd"/>
            <w:r w:rsidRPr="00E070C7">
              <w:rPr>
                <w:rFonts w:ascii="Times New Roman" w:hAnsi="Times New Roman" w:cs="Times New Roman"/>
                <w:sz w:val="12"/>
                <w:szCs w:val="12"/>
              </w:rPr>
              <w:t xml:space="preserve"> И.В.</w:t>
            </w:r>
            <w:r>
              <w:rPr>
                <w:rFonts w:ascii="Times New Roman" w:hAnsi="Times New Roman" w:cs="Times New Roman"/>
                <w:sz w:val="12"/>
                <w:szCs w:val="12"/>
              </w:rPr>
              <w:t xml:space="preserve"> </w:t>
            </w:r>
            <w:r w:rsidRPr="00E070C7">
              <w:rPr>
                <w:rFonts w:ascii="Times New Roman" w:hAnsi="Times New Roman" w:cs="Times New Roman"/>
                <w:sz w:val="12"/>
                <w:szCs w:val="12"/>
              </w:rPr>
              <w:t>Тел.8-927-722-65-78</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31+53.9</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Газопровод</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Черновка-ГРС-125</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gramStart"/>
            <w:r w:rsidRPr="00E070C7">
              <w:rPr>
                <w:rFonts w:ascii="Times New Roman" w:hAnsi="Times New Roman" w:cs="Times New Roman"/>
                <w:sz w:val="12"/>
                <w:szCs w:val="12"/>
              </w:rPr>
              <w:t>п</w:t>
            </w:r>
            <w:proofErr w:type="gramEnd"/>
            <w:r w:rsidRPr="00E070C7">
              <w:rPr>
                <w:rFonts w:ascii="Times New Roman" w:hAnsi="Times New Roman" w:cs="Times New Roman"/>
                <w:sz w:val="12"/>
                <w:szCs w:val="12"/>
              </w:rPr>
              <w:t>/</w:t>
            </w:r>
            <w:proofErr w:type="spellStart"/>
            <w:r w:rsidRPr="00E070C7">
              <w:rPr>
                <w:rFonts w:ascii="Times New Roman" w:hAnsi="Times New Roman" w:cs="Times New Roman"/>
                <w:sz w:val="12"/>
                <w:szCs w:val="12"/>
              </w:rPr>
              <w:t>эт</w:t>
            </w:r>
            <w:proofErr w:type="spellEnd"/>
            <w:r w:rsidRPr="00E070C7">
              <w:rPr>
                <w:rFonts w:ascii="Times New Roman" w:hAnsi="Times New Roman" w:cs="Times New Roman"/>
                <w:sz w:val="12"/>
                <w:szCs w:val="12"/>
              </w:rPr>
              <w:t xml:space="preserve"> 160</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1.5</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86°</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ООО «СВГК»</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МРГ Сергиевск</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С.Сергиевск</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.Г</w:t>
            </w:r>
            <w:proofErr w:type="gramEnd"/>
            <w:r w:rsidRPr="00E070C7">
              <w:rPr>
                <w:rFonts w:ascii="Times New Roman" w:hAnsi="Times New Roman" w:cs="Times New Roman"/>
                <w:sz w:val="12"/>
                <w:szCs w:val="12"/>
              </w:rPr>
              <w:t>ородок</w:t>
            </w:r>
            <w:proofErr w:type="spellEnd"/>
            <w:r w:rsidRPr="00E070C7">
              <w:rPr>
                <w:rFonts w:ascii="Times New Roman" w:hAnsi="Times New Roman" w:cs="Times New Roman"/>
                <w:sz w:val="12"/>
                <w:szCs w:val="12"/>
              </w:rPr>
              <w:t xml:space="preserve"> 7а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Главный инженер</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Кудряшов А.В.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Тел.2-15-49</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31+57.6</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ВЛ-10кВ 3пр ф-</w:t>
            </w:r>
            <w:proofErr w:type="spellStart"/>
            <w:r w:rsidRPr="00E070C7">
              <w:rPr>
                <w:rFonts w:ascii="Times New Roman" w:hAnsi="Times New Roman" w:cs="Times New Roman"/>
                <w:sz w:val="12"/>
                <w:szCs w:val="12"/>
              </w:rPr>
              <w:t>Черновский</w:t>
            </w:r>
            <w:proofErr w:type="spellEnd"/>
            <w:r w:rsidRPr="00E070C7">
              <w:rPr>
                <w:rFonts w:ascii="Times New Roman" w:hAnsi="Times New Roman" w:cs="Times New Roman"/>
                <w:sz w:val="12"/>
                <w:szCs w:val="12"/>
              </w:rPr>
              <w:t xml:space="preserve"> 8</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57°</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w:t>
            </w:r>
            <w:proofErr w:type="spellStart"/>
            <w:r w:rsidRPr="00E070C7">
              <w:rPr>
                <w:rFonts w:ascii="Times New Roman" w:hAnsi="Times New Roman" w:cs="Times New Roman"/>
                <w:sz w:val="12"/>
                <w:szCs w:val="12"/>
              </w:rPr>
              <w:t>Россети</w:t>
            </w:r>
            <w:proofErr w:type="spellEnd"/>
            <w:r w:rsidRPr="00E070C7">
              <w:rPr>
                <w:rFonts w:ascii="Times New Roman" w:hAnsi="Times New Roman" w:cs="Times New Roman"/>
                <w:sz w:val="12"/>
                <w:szCs w:val="12"/>
              </w:rPr>
              <w:t xml:space="preserve"> Волга»</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Г.Самара</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.С</w:t>
            </w:r>
            <w:proofErr w:type="gramEnd"/>
            <w:r w:rsidRPr="00E070C7">
              <w:rPr>
                <w:rFonts w:ascii="Times New Roman" w:hAnsi="Times New Roman" w:cs="Times New Roman"/>
                <w:sz w:val="12"/>
                <w:szCs w:val="12"/>
              </w:rPr>
              <w:t>иловая</w:t>
            </w:r>
            <w:proofErr w:type="spellEnd"/>
            <w:r w:rsidRPr="00E070C7">
              <w:rPr>
                <w:rFonts w:ascii="Times New Roman" w:hAnsi="Times New Roman" w:cs="Times New Roman"/>
                <w:sz w:val="12"/>
                <w:szCs w:val="12"/>
              </w:rPr>
              <w:t xml:space="preserve"> 9</w:t>
            </w:r>
          </w:p>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Танкович</w:t>
            </w:r>
            <w:proofErr w:type="spellEnd"/>
            <w:r w:rsidRPr="00E070C7">
              <w:rPr>
                <w:rFonts w:ascii="Times New Roman" w:hAnsi="Times New Roman" w:cs="Times New Roman"/>
                <w:sz w:val="12"/>
                <w:szCs w:val="12"/>
              </w:rPr>
              <w:t xml:space="preserve"> О.А.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Тел.953-37-86</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Сбл</w:t>
            </w:r>
            <w:proofErr w:type="gramStart"/>
            <w:r w:rsidRPr="00E070C7">
              <w:rPr>
                <w:rFonts w:ascii="Times New Roman" w:hAnsi="Times New Roman" w:cs="Times New Roman"/>
                <w:sz w:val="12"/>
                <w:szCs w:val="12"/>
              </w:rPr>
              <w:t>.с</w:t>
            </w:r>
            <w:proofErr w:type="spellEnd"/>
            <w:proofErr w:type="gramEnd"/>
            <w:r w:rsidRPr="00E070C7">
              <w:rPr>
                <w:rFonts w:ascii="Times New Roman" w:hAnsi="Times New Roman" w:cs="Times New Roman"/>
                <w:sz w:val="12"/>
                <w:szCs w:val="12"/>
              </w:rPr>
              <w:t xml:space="preserve"> оп.№37 18,1м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31+61.3</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ЭХЗ</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1.2</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70°</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ООО «СВГК»</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МРГ Сергиевск</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773C9" w:rsidP="00E773C9">
            <w:pPr>
              <w:spacing w:after="0" w:line="240" w:lineRule="auto"/>
              <w:jc w:val="center"/>
              <w:rPr>
                <w:rFonts w:ascii="Times New Roman" w:hAnsi="Times New Roman" w:cs="Times New Roman"/>
                <w:sz w:val="12"/>
                <w:szCs w:val="12"/>
              </w:rPr>
            </w:pPr>
            <w:proofErr w:type="spellStart"/>
            <w:r>
              <w:rPr>
                <w:rFonts w:ascii="Times New Roman" w:hAnsi="Times New Roman" w:cs="Times New Roman"/>
                <w:sz w:val="12"/>
                <w:szCs w:val="12"/>
              </w:rPr>
              <w:t>С.Сергиевск</w:t>
            </w:r>
            <w:proofErr w:type="spellEnd"/>
            <w:r>
              <w:rPr>
                <w:rFonts w:ascii="Times New Roman" w:hAnsi="Times New Roman" w:cs="Times New Roman"/>
                <w:sz w:val="12"/>
                <w:szCs w:val="12"/>
              </w:rPr>
              <w:t xml:space="preserve">, </w:t>
            </w:r>
            <w:proofErr w:type="spellStart"/>
            <w:r>
              <w:rPr>
                <w:rFonts w:ascii="Times New Roman" w:hAnsi="Times New Roman" w:cs="Times New Roman"/>
                <w:sz w:val="12"/>
                <w:szCs w:val="12"/>
              </w:rPr>
              <w:t>ул</w:t>
            </w:r>
            <w:proofErr w:type="gramStart"/>
            <w:r>
              <w:rPr>
                <w:rFonts w:ascii="Times New Roman" w:hAnsi="Times New Roman" w:cs="Times New Roman"/>
                <w:sz w:val="12"/>
                <w:szCs w:val="12"/>
              </w:rPr>
              <w:t>.Г</w:t>
            </w:r>
            <w:proofErr w:type="gramEnd"/>
            <w:r>
              <w:rPr>
                <w:rFonts w:ascii="Times New Roman" w:hAnsi="Times New Roman" w:cs="Times New Roman"/>
                <w:sz w:val="12"/>
                <w:szCs w:val="12"/>
              </w:rPr>
              <w:t>ородок</w:t>
            </w:r>
            <w:proofErr w:type="spellEnd"/>
            <w:r>
              <w:rPr>
                <w:rFonts w:ascii="Times New Roman" w:hAnsi="Times New Roman" w:cs="Times New Roman"/>
                <w:sz w:val="12"/>
                <w:szCs w:val="12"/>
              </w:rPr>
              <w:t xml:space="preserve"> 7а Главный инженер Кудряшов А.В. </w:t>
            </w:r>
            <w:r w:rsidR="00E070C7" w:rsidRPr="00E070C7">
              <w:rPr>
                <w:rFonts w:ascii="Times New Roman" w:hAnsi="Times New Roman" w:cs="Times New Roman"/>
                <w:sz w:val="12"/>
                <w:szCs w:val="12"/>
              </w:rPr>
              <w:t>Тел.2-15-49</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31+93.9</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 Водовода Черновка-Орловка</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Керам.219</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1.8</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71°</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ООО «СКК»</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П.Суходол</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.С</w:t>
            </w:r>
            <w:proofErr w:type="gramEnd"/>
            <w:r w:rsidRPr="00E070C7">
              <w:rPr>
                <w:rFonts w:ascii="Times New Roman" w:hAnsi="Times New Roman" w:cs="Times New Roman"/>
                <w:sz w:val="12"/>
                <w:szCs w:val="12"/>
              </w:rPr>
              <w:t>олнечная</w:t>
            </w:r>
            <w:proofErr w:type="spellEnd"/>
            <w:r w:rsidRPr="00E070C7">
              <w:rPr>
                <w:rFonts w:ascii="Times New Roman" w:hAnsi="Times New Roman" w:cs="Times New Roman"/>
                <w:sz w:val="12"/>
                <w:szCs w:val="12"/>
              </w:rPr>
              <w:t xml:space="preserve"> 2</w:t>
            </w:r>
          </w:p>
          <w:p w:rsidR="00E070C7" w:rsidRPr="00E070C7" w:rsidRDefault="00E070C7" w:rsidP="00E773C9">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Начальник Рогов </w:t>
            </w:r>
            <w:r w:rsidR="00E773C9">
              <w:rPr>
                <w:rFonts w:ascii="Times New Roman" w:hAnsi="Times New Roman" w:cs="Times New Roman"/>
                <w:sz w:val="12"/>
                <w:szCs w:val="12"/>
              </w:rPr>
              <w:t xml:space="preserve">М.Н </w:t>
            </w:r>
            <w:r w:rsidRPr="00E070C7">
              <w:rPr>
                <w:rFonts w:ascii="Times New Roman" w:hAnsi="Times New Roman" w:cs="Times New Roman"/>
                <w:sz w:val="12"/>
                <w:szCs w:val="12"/>
              </w:rPr>
              <w:t>Тел.2-57-10</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37+18.9</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ВЛ-10кВ 3пр ф-7</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ПС 35/10кВ Черновка</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65°</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ООО «Татнефть-Самара»</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Г.Альметевск</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.С</w:t>
            </w:r>
            <w:proofErr w:type="gramEnd"/>
            <w:r w:rsidRPr="00E070C7">
              <w:rPr>
                <w:rFonts w:ascii="Times New Roman" w:hAnsi="Times New Roman" w:cs="Times New Roman"/>
                <w:sz w:val="12"/>
                <w:szCs w:val="12"/>
              </w:rPr>
              <w:t>оветская</w:t>
            </w:r>
            <w:proofErr w:type="spellEnd"/>
            <w:r w:rsidRPr="00E070C7">
              <w:rPr>
                <w:rFonts w:ascii="Times New Roman" w:hAnsi="Times New Roman" w:cs="Times New Roman"/>
                <w:sz w:val="12"/>
                <w:szCs w:val="12"/>
              </w:rPr>
              <w:t xml:space="preserve"> 165а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Главный энергетик</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Давыдов А.Н.</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Тел.8-8553-31-49-76</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Сбл</w:t>
            </w:r>
            <w:proofErr w:type="gramStart"/>
            <w:r w:rsidRPr="00E070C7">
              <w:rPr>
                <w:rFonts w:ascii="Times New Roman" w:hAnsi="Times New Roman" w:cs="Times New Roman"/>
                <w:sz w:val="12"/>
                <w:szCs w:val="12"/>
              </w:rPr>
              <w:t>.с</w:t>
            </w:r>
            <w:proofErr w:type="spellEnd"/>
            <w:proofErr w:type="gramEnd"/>
            <w:r w:rsidRPr="00E070C7">
              <w:rPr>
                <w:rFonts w:ascii="Times New Roman" w:hAnsi="Times New Roman" w:cs="Times New Roman"/>
                <w:sz w:val="12"/>
                <w:szCs w:val="12"/>
              </w:rPr>
              <w:t xml:space="preserve"> оп.№40 12,0м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39+21.1</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а/д Урал-Орловка-Орловка</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82°</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Государственное казенное предприятие Самарской области</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w:t>
            </w:r>
            <w:proofErr w:type="spellStart"/>
            <w:r w:rsidRPr="00E070C7">
              <w:rPr>
                <w:rFonts w:ascii="Times New Roman" w:hAnsi="Times New Roman" w:cs="Times New Roman"/>
                <w:sz w:val="12"/>
                <w:szCs w:val="12"/>
              </w:rPr>
              <w:t>Агенство</w:t>
            </w:r>
            <w:proofErr w:type="spellEnd"/>
            <w:r w:rsidRPr="00E070C7">
              <w:rPr>
                <w:rFonts w:ascii="Times New Roman" w:hAnsi="Times New Roman" w:cs="Times New Roman"/>
                <w:sz w:val="12"/>
                <w:szCs w:val="12"/>
              </w:rPr>
              <w:t xml:space="preserve"> по содержанию автомобильных дорог общего пользования Самарской области»</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Филиал «</w:t>
            </w:r>
            <w:proofErr w:type="spellStart"/>
            <w:r w:rsidRPr="00E070C7">
              <w:rPr>
                <w:rFonts w:ascii="Times New Roman" w:hAnsi="Times New Roman" w:cs="Times New Roman"/>
                <w:sz w:val="12"/>
                <w:szCs w:val="12"/>
              </w:rPr>
              <w:t>Сергиевское</w:t>
            </w:r>
            <w:proofErr w:type="spellEnd"/>
            <w:r w:rsidRPr="00E070C7">
              <w:rPr>
                <w:rFonts w:ascii="Times New Roman" w:hAnsi="Times New Roman" w:cs="Times New Roman"/>
                <w:sz w:val="12"/>
                <w:szCs w:val="12"/>
              </w:rPr>
              <w:t xml:space="preserve"> дорожно-</w:t>
            </w:r>
            <w:proofErr w:type="spellStart"/>
            <w:r w:rsidRPr="00E070C7">
              <w:rPr>
                <w:rFonts w:ascii="Times New Roman" w:hAnsi="Times New Roman" w:cs="Times New Roman"/>
                <w:sz w:val="12"/>
                <w:szCs w:val="12"/>
              </w:rPr>
              <w:t>эксплуатационое</w:t>
            </w:r>
            <w:proofErr w:type="spellEnd"/>
            <w:r w:rsidRPr="00E070C7">
              <w:rPr>
                <w:rFonts w:ascii="Times New Roman" w:hAnsi="Times New Roman" w:cs="Times New Roman"/>
                <w:sz w:val="12"/>
                <w:szCs w:val="12"/>
              </w:rPr>
              <w:t xml:space="preserve"> управление»</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И.о</w:t>
            </w:r>
            <w:proofErr w:type="spellEnd"/>
            <w:r w:rsidRPr="00E070C7">
              <w:rPr>
                <w:rFonts w:ascii="Times New Roman" w:hAnsi="Times New Roman" w:cs="Times New Roman"/>
                <w:sz w:val="12"/>
                <w:szCs w:val="12"/>
              </w:rPr>
              <w:t>. директора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Гришин С.В.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Тел.8-846-552-11-27</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0км+367,8м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53+41.1</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Т.вр</w:t>
            </w:r>
            <w:proofErr w:type="gramStart"/>
            <w:r w:rsidRPr="00E070C7">
              <w:rPr>
                <w:rFonts w:ascii="Times New Roman" w:hAnsi="Times New Roman" w:cs="Times New Roman"/>
                <w:sz w:val="12"/>
                <w:szCs w:val="12"/>
              </w:rPr>
              <w:t>.-</w:t>
            </w:r>
            <w:proofErr w:type="gramEnd"/>
            <w:r w:rsidRPr="00E070C7">
              <w:rPr>
                <w:rFonts w:ascii="Times New Roman" w:hAnsi="Times New Roman" w:cs="Times New Roman"/>
                <w:sz w:val="12"/>
                <w:szCs w:val="12"/>
              </w:rPr>
              <w:t>скв.151</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114</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1.2</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63°</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ЦЭРТ-1</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773C9" w:rsidP="00E773C9">
            <w:pPr>
              <w:spacing w:after="0" w:line="240" w:lineRule="auto"/>
              <w:jc w:val="center"/>
              <w:rPr>
                <w:rFonts w:ascii="Times New Roman" w:hAnsi="Times New Roman" w:cs="Times New Roman"/>
                <w:sz w:val="12"/>
                <w:szCs w:val="12"/>
              </w:rPr>
            </w:pPr>
            <w:proofErr w:type="spellStart"/>
            <w:r>
              <w:rPr>
                <w:rFonts w:ascii="Times New Roman" w:hAnsi="Times New Roman" w:cs="Times New Roman"/>
                <w:sz w:val="12"/>
                <w:szCs w:val="12"/>
              </w:rPr>
              <w:t>П.Суходол</w:t>
            </w:r>
            <w:proofErr w:type="spellEnd"/>
            <w:r>
              <w:rPr>
                <w:rFonts w:ascii="Times New Roman" w:hAnsi="Times New Roman" w:cs="Times New Roman"/>
                <w:sz w:val="12"/>
                <w:szCs w:val="12"/>
              </w:rPr>
              <w:t xml:space="preserve">, </w:t>
            </w:r>
            <w:proofErr w:type="spellStart"/>
            <w:r>
              <w:rPr>
                <w:rFonts w:ascii="Times New Roman" w:hAnsi="Times New Roman" w:cs="Times New Roman"/>
                <w:sz w:val="12"/>
                <w:szCs w:val="12"/>
              </w:rPr>
              <w:t>ул</w:t>
            </w:r>
            <w:proofErr w:type="gramStart"/>
            <w:r>
              <w:rPr>
                <w:rFonts w:ascii="Times New Roman" w:hAnsi="Times New Roman" w:cs="Times New Roman"/>
                <w:sz w:val="12"/>
                <w:szCs w:val="12"/>
              </w:rPr>
              <w:t>.П</w:t>
            </w:r>
            <w:proofErr w:type="gramEnd"/>
            <w:r>
              <w:rPr>
                <w:rFonts w:ascii="Times New Roman" w:hAnsi="Times New Roman" w:cs="Times New Roman"/>
                <w:sz w:val="12"/>
                <w:szCs w:val="12"/>
              </w:rPr>
              <w:t>ривокзальная</w:t>
            </w:r>
            <w:proofErr w:type="spellEnd"/>
            <w:r>
              <w:rPr>
                <w:rFonts w:ascii="Times New Roman" w:hAnsi="Times New Roman" w:cs="Times New Roman"/>
                <w:sz w:val="12"/>
                <w:szCs w:val="12"/>
              </w:rPr>
              <w:t xml:space="preserve"> 28а Ведущий инженер Львов Д.Ю. </w:t>
            </w:r>
            <w:r w:rsidR="00E070C7" w:rsidRPr="00E070C7">
              <w:rPr>
                <w:rFonts w:ascii="Times New Roman" w:hAnsi="Times New Roman" w:cs="Times New Roman"/>
                <w:sz w:val="12"/>
                <w:szCs w:val="12"/>
              </w:rPr>
              <w:t>Тел.8-845-55-32-1-23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58+66.1</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ВЛ-10кВ 3 </w:t>
            </w:r>
            <w:proofErr w:type="spellStart"/>
            <w:proofErr w:type="gramStart"/>
            <w:r w:rsidRPr="00E070C7">
              <w:rPr>
                <w:rFonts w:ascii="Times New Roman" w:hAnsi="Times New Roman" w:cs="Times New Roman"/>
                <w:sz w:val="12"/>
                <w:szCs w:val="12"/>
              </w:rPr>
              <w:t>пр</w:t>
            </w:r>
            <w:proofErr w:type="spellEnd"/>
            <w:proofErr w:type="gramEnd"/>
            <w:r w:rsidRPr="00E070C7">
              <w:rPr>
                <w:rFonts w:ascii="Times New Roman" w:hAnsi="Times New Roman" w:cs="Times New Roman"/>
                <w:sz w:val="12"/>
                <w:szCs w:val="12"/>
              </w:rPr>
              <w:t xml:space="preserve"> ф-0</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ПС 35/10 Черновка</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ЦЭЭ-5</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УПСВ Козловская</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Начальник</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Фомин Ю.В.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Тел.73-44-28</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Сбл</w:t>
            </w:r>
            <w:proofErr w:type="gramStart"/>
            <w:r w:rsidRPr="00E070C7">
              <w:rPr>
                <w:rFonts w:ascii="Times New Roman" w:hAnsi="Times New Roman" w:cs="Times New Roman"/>
                <w:sz w:val="12"/>
                <w:szCs w:val="12"/>
              </w:rPr>
              <w:t>.с</w:t>
            </w:r>
            <w:proofErr w:type="spellEnd"/>
            <w:proofErr w:type="gramEnd"/>
            <w:r w:rsidRPr="00E070C7">
              <w:rPr>
                <w:rFonts w:ascii="Times New Roman" w:hAnsi="Times New Roman" w:cs="Times New Roman"/>
                <w:sz w:val="12"/>
                <w:szCs w:val="12"/>
              </w:rPr>
              <w:t xml:space="preserve"> оп.№31 13,3м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61+88.0</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ВЛ-10кВ 3 </w:t>
            </w:r>
            <w:proofErr w:type="spellStart"/>
            <w:proofErr w:type="gramStart"/>
            <w:r w:rsidRPr="00E070C7">
              <w:rPr>
                <w:rFonts w:ascii="Times New Roman" w:hAnsi="Times New Roman" w:cs="Times New Roman"/>
                <w:sz w:val="12"/>
                <w:szCs w:val="12"/>
              </w:rPr>
              <w:t>пр</w:t>
            </w:r>
            <w:proofErr w:type="spellEnd"/>
            <w:proofErr w:type="gramEnd"/>
            <w:r w:rsidRPr="00E070C7">
              <w:rPr>
                <w:rFonts w:ascii="Times New Roman" w:hAnsi="Times New Roman" w:cs="Times New Roman"/>
                <w:sz w:val="12"/>
                <w:szCs w:val="12"/>
              </w:rPr>
              <w:t xml:space="preserve"> ф-0</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ПС 35/10 Черновка</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87°</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ЦЭЭ-5</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УПСВ Козловская</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Начальник</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Фомин Ю.В.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Тел.73-44-28</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Сбл</w:t>
            </w:r>
            <w:proofErr w:type="gramStart"/>
            <w:r w:rsidRPr="00E070C7">
              <w:rPr>
                <w:rFonts w:ascii="Times New Roman" w:hAnsi="Times New Roman" w:cs="Times New Roman"/>
                <w:sz w:val="12"/>
                <w:szCs w:val="12"/>
              </w:rPr>
              <w:t>.с</w:t>
            </w:r>
            <w:proofErr w:type="spellEnd"/>
            <w:proofErr w:type="gramEnd"/>
            <w:r w:rsidRPr="00E070C7">
              <w:rPr>
                <w:rFonts w:ascii="Times New Roman" w:hAnsi="Times New Roman" w:cs="Times New Roman"/>
                <w:sz w:val="12"/>
                <w:szCs w:val="12"/>
              </w:rPr>
              <w:t xml:space="preserve"> оп.№26 15,2м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62+96.6</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ВЛ-220кВ 3пр Куйбышевская-</w:t>
            </w:r>
            <w:proofErr w:type="spellStart"/>
            <w:r w:rsidRPr="00E070C7">
              <w:rPr>
                <w:rFonts w:ascii="Times New Roman" w:hAnsi="Times New Roman" w:cs="Times New Roman"/>
                <w:sz w:val="12"/>
                <w:szCs w:val="12"/>
              </w:rPr>
              <w:t>Серноводская</w:t>
            </w:r>
            <w:proofErr w:type="spellEnd"/>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87°</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«ФСК ЕЭС»</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Самарское ПМЭС</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Г.Самара</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.З</w:t>
            </w:r>
            <w:proofErr w:type="gramEnd"/>
            <w:r w:rsidRPr="00E070C7">
              <w:rPr>
                <w:rFonts w:ascii="Times New Roman" w:hAnsi="Times New Roman" w:cs="Times New Roman"/>
                <w:sz w:val="12"/>
                <w:szCs w:val="12"/>
              </w:rPr>
              <w:t>убчанинновское</w:t>
            </w:r>
            <w:proofErr w:type="spellEnd"/>
            <w:r w:rsidRPr="00E070C7">
              <w:rPr>
                <w:rFonts w:ascii="Times New Roman" w:hAnsi="Times New Roman" w:cs="Times New Roman"/>
                <w:sz w:val="12"/>
                <w:szCs w:val="12"/>
              </w:rPr>
              <w:t xml:space="preserve"> шоссе 130В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Инженер</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Сальников С.А.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Тел.339-64-72</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Сбл</w:t>
            </w:r>
            <w:proofErr w:type="gramStart"/>
            <w:r w:rsidRPr="00E070C7">
              <w:rPr>
                <w:rFonts w:ascii="Times New Roman" w:hAnsi="Times New Roman" w:cs="Times New Roman"/>
                <w:sz w:val="12"/>
                <w:szCs w:val="12"/>
              </w:rPr>
              <w:t>.с</w:t>
            </w:r>
            <w:proofErr w:type="spellEnd"/>
            <w:proofErr w:type="gramEnd"/>
            <w:r w:rsidRPr="00E070C7">
              <w:rPr>
                <w:rFonts w:ascii="Times New Roman" w:hAnsi="Times New Roman" w:cs="Times New Roman"/>
                <w:sz w:val="12"/>
                <w:szCs w:val="12"/>
              </w:rPr>
              <w:t xml:space="preserve"> оп.№237 61,5м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63+59.3</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Кабель</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ТЗАБП 7х4х1,2 НУП 1/8-НУП 1/8-1</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 ГРС-5</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1.0</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87°</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ООО «</w:t>
            </w:r>
            <w:proofErr w:type="spellStart"/>
            <w:r w:rsidRPr="00E070C7">
              <w:rPr>
                <w:rFonts w:ascii="Times New Roman" w:hAnsi="Times New Roman" w:cs="Times New Roman"/>
                <w:sz w:val="12"/>
                <w:szCs w:val="12"/>
              </w:rPr>
              <w:t>Газпромтрансгаз</w:t>
            </w:r>
            <w:proofErr w:type="spellEnd"/>
            <w:r w:rsidRPr="00E070C7">
              <w:rPr>
                <w:rFonts w:ascii="Times New Roman" w:hAnsi="Times New Roman" w:cs="Times New Roman"/>
                <w:sz w:val="12"/>
                <w:szCs w:val="12"/>
              </w:rPr>
              <w:t xml:space="preserve"> Самара»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Сергиевский ЛПУМГ</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Начальник Сергиевского ЦС</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Степанов М.Г.</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63+69.5</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Газопровод</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Отвод к ГРС-2</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700</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1.0</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ООО «</w:t>
            </w:r>
            <w:proofErr w:type="spellStart"/>
            <w:r w:rsidRPr="00E070C7">
              <w:rPr>
                <w:rFonts w:ascii="Times New Roman" w:hAnsi="Times New Roman" w:cs="Times New Roman"/>
                <w:sz w:val="12"/>
                <w:szCs w:val="12"/>
              </w:rPr>
              <w:t>Газпромтрансгаз</w:t>
            </w:r>
            <w:proofErr w:type="spellEnd"/>
            <w:r w:rsidRPr="00E070C7">
              <w:rPr>
                <w:rFonts w:ascii="Times New Roman" w:hAnsi="Times New Roman" w:cs="Times New Roman"/>
                <w:sz w:val="12"/>
                <w:szCs w:val="12"/>
              </w:rPr>
              <w:t xml:space="preserve"> Самара»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Сергиевский ЛПУМГ</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Начальник Сергиевского ЛПУМГ</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Антипов Н.И.</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8км+978м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64+39.8</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ВЛ-10кВ 3пр ф-0</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отпайка от ЛЭП-10 </w:t>
            </w:r>
            <w:proofErr w:type="spellStart"/>
            <w:r w:rsidRPr="00E070C7">
              <w:rPr>
                <w:rFonts w:ascii="Times New Roman" w:hAnsi="Times New Roman" w:cs="Times New Roman"/>
                <w:sz w:val="12"/>
                <w:szCs w:val="12"/>
              </w:rPr>
              <w:t>кВ</w:t>
            </w:r>
            <w:proofErr w:type="spellEnd"/>
            <w:r w:rsidRPr="00E070C7">
              <w:rPr>
                <w:rFonts w:ascii="Times New Roman" w:hAnsi="Times New Roman" w:cs="Times New Roman"/>
                <w:sz w:val="12"/>
                <w:szCs w:val="12"/>
              </w:rPr>
              <w:t xml:space="preserve"> Ф-ЧРН-0 ПС 35/10 </w:t>
            </w:r>
            <w:proofErr w:type="spellStart"/>
            <w:r w:rsidRPr="00E070C7">
              <w:rPr>
                <w:rFonts w:ascii="Times New Roman" w:hAnsi="Times New Roman" w:cs="Times New Roman"/>
                <w:sz w:val="12"/>
                <w:szCs w:val="12"/>
              </w:rPr>
              <w:t>к</w:t>
            </w:r>
            <w:proofErr w:type="gramStart"/>
            <w:r w:rsidRPr="00E070C7">
              <w:rPr>
                <w:rFonts w:ascii="Times New Roman" w:hAnsi="Times New Roman" w:cs="Times New Roman"/>
                <w:sz w:val="12"/>
                <w:szCs w:val="12"/>
              </w:rPr>
              <w:t>В"</w:t>
            </w:r>
            <w:proofErr w:type="gramEnd"/>
            <w:r w:rsidRPr="00E070C7">
              <w:rPr>
                <w:rFonts w:ascii="Times New Roman" w:hAnsi="Times New Roman" w:cs="Times New Roman"/>
                <w:sz w:val="12"/>
                <w:szCs w:val="12"/>
              </w:rPr>
              <w:t>Черновка</w:t>
            </w:r>
            <w:proofErr w:type="spellEnd"/>
            <w:r w:rsidRPr="00E070C7">
              <w:rPr>
                <w:rFonts w:ascii="Times New Roman" w:hAnsi="Times New Roman" w:cs="Times New Roman"/>
                <w:sz w:val="12"/>
                <w:szCs w:val="12"/>
              </w:rPr>
              <w:t>"</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w:t>
            </w:r>
            <w:proofErr w:type="spellStart"/>
            <w:r w:rsidRPr="00E070C7">
              <w:rPr>
                <w:rFonts w:ascii="Times New Roman" w:hAnsi="Times New Roman" w:cs="Times New Roman"/>
                <w:sz w:val="12"/>
                <w:szCs w:val="12"/>
              </w:rPr>
              <w:t>Россети</w:t>
            </w:r>
            <w:proofErr w:type="spellEnd"/>
            <w:r w:rsidRPr="00E070C7">
              <w:rPr>
                <w:rFonts w:ascii="Times New Roman" w:hAnsi="Times New Roman" w:cs="Times New Roman"/>
                <w:sz w:val="12"/>
                <w:szCs w:val="12"/>
              </w:rPr>
              <w:t xml:space="preserve"> Волга»</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Г.Самара</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.С</w:t>
            </w:r>
            <w:proofErr w:type="gramEnd"/>
            <w:r w:rsidRPr="00E070C7">
              <w:rPr>
                <w:rFonts w:ascii="Times New Roman" w:hAnsi="Times New Roman" w:cs="Times New Roman"/>
                <w:sz w:val="12"/>
                <w:szCs w:val="12"/>
              </w:rPr>
              <w:t>иловая</w:t>
            </w:r>
            <w:proofErr w:type="spellEnd"/>
            <w:r w:rsidRPr="00E070C7">
              <w:rPr>
                <w:rFonts w:ascii="Times New Roman" w:hAnsi="Times New Roman" w:cs="Times New Roman"/>
                <w:sz w:val="12"/>
                <w:szCs w:val="12"/>
              </w:rPr>
              <w:t xml:space="preserve"> 9</w:t>
            </w:r>
          </w:p>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Танкович</w:t>
            </w:r>
            <w:proofErr w:type="spellEnd"/>
            <w:r w:rsidRPr="00E070C7">
              <w:rPr>
                <w:rFonts w:ascii="Times New Roman" w:hAnsi="Times New Roman" w:cs="Times New Roman"/>
                <w:sz w:val="12"/>
                <w:szCs w:val="12"/>
              </w:rPr>
              <w:t xml:space="preserve"> О.А.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Тел.953-37-86</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Сбл</w:t>
            </w:r>
            <w:proofErr w:type="gramStart"/>
            <w:r w:rsidRPr="00E070C7">
              <w:rPr>
                <w:rFonts w:ascii="Times New Roman" w:hAnsi="Times New Roman" w:cs="Times New Roman"/>
                <w:sz w:val="12"/>
                <w:szCs w:val="12"/>
              </w:rPr>
              <w:t>.с</w:t>
            </w:r>
            <w:proofErr w:type="spellEnd"/>
            <w:proofErr w:type="gramEnd"/>
            <w:r w:rsidRPr="00E070C7">
              <w:rPr>
                <w:rFonts w:ascii="Times New Roman" w:hAnsi="Times New Roman" w:cs="Times New Roman"/>
                <w:sz w:val="12"/>
                <w:szCs w:val="12"/>
              </w:rPr>
              <w:t xml:space="preserve"> оп.№64 13,9м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64+62.2</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2 кабеля МКСАБП 4х4х1,2</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НУП 1/8-НУП 2/8К</w:t>
            </w:r>
          </w:p>
          <w:p w:rsidR="00E070C7" w:rsidRPr="00E070C7" w:rsidRDefault="00E070C7" w:rsidP="00E070C7">
            <w:pPr>
              <w:spacing w:after="0" w:line="240" w:lineRule="auto"/>
              <w:jc w:val="center"/>
              <w:rPr>
                <w:rFonts w:ascii="Times New Roman" w:hAnsi="Times New Roman" w:cs="Times New Roman"/>
                <w:sz w:val="12"/>
                <w:szCs w:val="12"/>
              </w:rPr>
            </w:pPr>
            <w:proofErr w:type="gramStart"/>
            <w:r w:rsidRPr="00E070C7">
              <w:rPr>
                <w:rFonts w:ascii="Times New Roman" w:hAnsi="Times New Roman" w:cs="Times New Roman"/>
                <w:sz w:val="12"/>
                <w:szCs w:val="12"/>
              </w:rPr>
              <w:t>Сергиевск-Средняя</w:t>
            </w:r>
            <w:proofErr w:type="gramEnd"/>
            <w:r w:rsidRPr="00E070C7">
              <w:rPr>
                <w:rFonts w:ascii="Times New Roman" w:hAnsi="Times New Roman" w:cs="Times New Roman"/>
                <w:sz w:val="12"/>
                <w:szCs w:val="12"/>
              </w:rPr>
              <w:t xml:space="preserve"> Волга</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1.0</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ООО «</w:t>
            </w:r>
            <w:proofErr w:type="spellStart"/>
            <w:r w:rsidRPr="00E070C7">
              <w:rPr>
                <w:rFonts w:ascii="Times New Roman" w:hAnsi="Times New Roman" w:cs="Times New Roman"/>
                <w:sz w:val="12"/>
                <w:szCs w:val="12"/>
              </w:rPr>
              <w:t>Газпромтрансгаз</w:t>
            </w:r>
            <w:proofErr w:type="spellEnd"/>
            <w:r w:rsidRPr="00E070C7">
              <w:rPr>
                <w:rFonts w:ascii="Times New Roman" w:hAnsi="Times New Roman" w:cs="Times New Roman"/>
                <w:sz w:val="12"/>
                <w:szCs w:val="12"/>
              </w:rPr>
              <w:t xml:space="preserve"> Самара»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Сергиевский ЛПУМГ</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Начальник Сергиевского ЦС</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Степанов М.Г.</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64+89.9</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ВЛ-35кВ 3пр Черновка</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w:t>
            </w:r>
            <w:proofErr w:type="spellStart"/>
            <w:r w:rsidRPr="00E070C7">
              <w:rPr>
                <w:rFonts w:ascii="Times New Roman" w:hAnsi="Times New Roman" w:cs="Times New Roman"/>
                <w:sz w:val="12"/>
                <w:szCs w:val="12"/>
              </w:rPr>
              <w:t>Россети</w:t>
            </w:r>
            <w:proofErr w:type="spellEnd"/>
            <w:r w:rsidRPr="00E070C7">
              <w:rPr>
                <w:rFonts w:ascii="Times New Roman" w:hAnsi="Times New Roman" w:cs="Times New Roman"/>
                <w:sz w:val="12"/>
                <w:szCs w:val="12"/>
              </w:rPr>
              <w:t xml:space="preserve"> Волга»</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Г.Самара</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.С</w:t>
            </w:r>
            <w:proofErr w:type="gramEnd"/>
            <w:r w:rsidRPr="00E070C7">
              <w:rPr>
                <w:rFonts w:ascii="Times New Roman" w:hAnsi="Times New Roman" w:cs="Times New Roman"/>
                <w:sz w:val="12"/>
                <w:szCs w:val="12"/>
              </w:rPr>
              <w:t>иловая</w:t>
            </w:r>
            <w:proofErr w:type="spellEnd"/>
            <w:r w:rsidRPr="00E070C7">
              <w:rPr>
                <w:rFonts w:ascii="Times New Roman" w:hAnsi="Times New Roman" w:cs="Times New Roman"/>
                <w:sz w:val="12"/>
                <w:szCs w:val="12"/>
              </w:rPr>
              <w:t xml:space="preserve"> 9</w:t>
            </w:r>
          </w:p>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Танкович</w:t>
            </w:r>
            <w:proofErr w:type="spellEnd"/>
            <w:r w:rsidRPr="00E070C7">
              <w:rPr>
                <w:rFonts w:ascii="Times New Roman" w:hAnsi="Times New Roman" w:cs="Times New Roman"/>
                <w:sz w:val="12"/>
                <w:szCs w:val="12"/>
              </w:rPr>
              <w:t xml:space="preserve"> О.А.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Тел.953-37-86</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Сбл</w:t>
            </w:r>
            <w:proofErr w:type="gramStart"/>
            <w:r w:rsidRPr="00E070C7">
              <w:rPr>
                <w:rFonts w:ascii="Times New Roman" w:hAnsi="Times New Roman" w:cs="Times New Roman"/>
                <w:sz w:val="12"/>
                <w:szCs w:val="12"/>
              </w:rPr>
              <w:t>.с</w:t>
            </w:r>
            <w:proofErr w:type="spellEnd"/>
            <w:proofErr w:type="gramEnd"/>
            <w:r w:rsidRPr="00E070C7">
              <w:rPr>
                <w:rFonts w:ascii="Times New Roman" w:hAnsi="Times New Roman" w:cs="Times New Roman"/>
                <w:sz w:val="12"/>
                <w:szCs w:val="12"/>
              </w:rPr>
              <w:t xml:space="preserve"> оп.№192 13,2м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65+4.8</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ВОЛС</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Красный Яр-Сергиевск</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1.2</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«Ростелеком»</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773C9">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Г.Сам</w:t>
            </w:r>
            <w:r w:rsidR="00E773C9">
              <w:rPr>
                <w:rFonts w:ascii="Times New Roman" w:hAnsi="Times New Roman" w:cs="Times New Roman"/>
                <w:sz w:val="12"/>
                <w:szCs w:val="12"/>
              </w:rPr>
              <w:t>ара</w:t>
            </w:r>
            <w:proofErr w:type="spellEnd"/>
            <w:r w:rsidR="00E773C9">
              <w:rPr>
                <w:rFonts w:ascii="Times New Roman" w:hAnsi="Times New Roman" w:cs="Times New Roman"/>
                <w:sz w:val="12"/>
                <w:szCs w:val="12"/>
              </w:rPr>
              <w:t xml:space="preserve">, </w:t>
            </w:r>
            <w:proofErr w:type="spellStart"/>
            <w:r w:rsidR="00E773C9">
              <w:rPr>
                <w:rFonts w:ascii="Times New Roman" w:hAnsi="Times New Roman" w:cs="Times New Roman"/>
                <w:sz w:val="12"/>
                <w:szCs w:val="12"/>
              </w:rPr>
              <w:t>ул</w:t>
            </w:r>
            <w:proofErr w:type="gramStart"/>
            <w:r w:rsidR="00E773C9">
              <w:rPr>
                <w:rFonts w:ascii="Times New Roman" w:hAnsi="Times New Roman" w:cs="Times New Roman"/>
                <w:sz w:val="12"/>
                <w:szCs w:val="12"/>
              </w:rPr>
              <w:t>.К</w:t>
            </w:r>
            <w:proofErr w:type="gramEnd"/>
            <w:r w:rsidR="00E773C9">
              <w:rPr>
                <w:rFonts w:ascii="Times New Roman" w:hAnsi="Times New Roman" w:cs="Times New Roman"/>
                <w:sz w:val="12"/>
                <w:szCs w:val="12"/>
              </w:rPr>
              <w:t>расноармейская</w:t>
            </w:r>
            <w:proofErr w:type="spellEnd"/>
            <w:r w:rsidR="00E773C9">
              <w:rPr>
                <w:rFonts w:ascii="Times New Roman" w:hAnsi="Times New Roman" w:cs="Times New Roman"/>
                <w:sz w:val="12"/>
                <w:szCs w:val="12"/>
              </w:rPr>
              <w:t xml:space="preserve"> 17 Соколова Ю.В. </w:t>
            </w:r>
            <w:r w:rsidRPr="00E070C7">
              <w:rPr>
                <w:rFonts w:ascii="Times New Roman" w:hAnsi="Times New Roman" w:cs="Times New Roman"/>
                <w:sz w:val="12"/>
                <w:szCs w:val="12"/>
              </w:rPr>
              <w:t>Тел.333-19-33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65+41.6</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ВОЛС</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Москва-Хабаровск</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0.8</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«Ростелеком»</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773C9" w:rsidP="00E773C9">
            <w:pPr>
              <w:spacing w:after="0" w:line="240" w:lineRule="auto"/>
              <w:jc w:val="center"/>
              <w:rPr>
                <w:rFonts w:ascii="Times New Roman" w:hAnsi="Times New Roman" w:cs="Times New Roman"/>
                <w:sz w:val="12"/>
                <w:szCs w:val="12"/>
              </w:rPr>
            </w:pPr>
            <w:proofErr w:type="spellStart"/>
            <w:r>
              <w:rPr>
                <w:rFonts w:ascii="Times New Roman" w:hAnsi="Times New Roman" w:cs="Times New Roman"/>
                <w:sz w:val="12"/>
                <w:szCs w:val="12"/>
              </w:rPr>
              <w:t>Г.Самара</w:t>
            </w:r>
            <w:proofErr w:type="spellEnd"/>
            <w:r>
              <w:rPr>
                <w:rFonts w:ascii="Times New Roman" w:hAnsi="Times New Roman" w:cs="Times New Roman"/>
                <w:sz w:val="12"/>
                <w:szCs w:val="12"/>
              </w:rPr>
              <w:t xml:space="preserve">, </w:t>
            </w:r>
            <w:proofErr w:type="spellStart"/>
            <w:r>
              <w:rPr>
                <w:rFonts w:ascii="Times New Roman" w:hAnsi="Times New Roman" w:cs="Times New Roman"/>
                <w:sz w:val="12"/>
                <w:szCs w:val="12"/>
              </w:rPr>
              <w:t>ул</w:t>
            </w:r>
            <w:proofErr w:type="gramStart"/>
            <w:r>
              <w:rPr>
                <w:rFonts w:ascii="Times New Roman" w:hAnsi="Times New Roman" w:cs="Times New Roman"/>
                <w:sz w:val="12"/>
                <w:szCs w:val="12"/>
              </w:rPr>
              <w:t>.К</w:t>
            </w:r>
            <w:proofErr w:type="gramEnd"/>
            <w:r>
              <w:rPr>
                <w:rFonts w:ascii="Times New Roman" w:hAnsi="Times New Roman" w:cs="Times New Roman"/>
                <w:sz w:val="12"/>
                <w:szCs w:val="12"/>
              </w:rPr>
              <w:t>расноармейская</w:t>
            </w:r>
            <w:proofErr w:type="spellEnd"/>
            <w:r>
              <w:rPr>
                <w:rFonts w:ascii="Times New Roman" w:hAnsi="Times New Roman" w:cs="Times New Roman"/>
                <w:sz w:val="12"/>
                <w:szCs w:val="12"/>
              </w:rPr>
              <w:t xml:space="preserve"> 17 </w:t>
            </w:r>
            <w:r w:rsidR="00E070C7" w:rsidRPr="00E070C7">
              <w:rPr>
                <w:rFonts w:ascii="Times New Roman" w:hAnsi="Times New Roman" w:cs="Times New Roman"/>
                <w:sz w:val="12"/>
                <w:szCs w:val="12"/>
              </w:rPr>
              <w:t>Соколова Ю.В.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Тел.333-19-33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65+61.1</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Кабель</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ВКАПАП-2.1/9.7</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Самара-Сергиевск</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1.0</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w:t>
            </w:r>
            <w:proofErr w:type="spellStart"/>
            <w:r w:rsidRPr="00E070C7">
              <w:rPr>
                <w:rFonts w:ascii="Times New Roman" w:hAnsi="Times New Roman" w:cs="Times New Roman"/>
                <w:sz w:val="12"/>
                <w:szCs w:val="12"/>
              </w:rPr>
              <w:t>Россети</w:t>
            </w:r>
            <w:proofErr w:type="spellEnd"/>
            <w:r w:rsidRPr="00E070C7">
              <w:rPr>
                <w:rFonts w:ascii="Times New Roman" w:hAnsi="Times New Roman" w:cs="Times New Roman"/>
                <w:sz w:val="12"/>
                <w:szCs w:val="12"/>
              </w:rPr>
              <w:t xml:space="preserve"> Волга»</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С.Сергиевск</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w:t>
            </w:r>
            <w:proofErr w:type="gramStart"/>
            <w:r w:rsidRPr="00E070C7">
              <w:rPr>
                <w:rFonts w:ascii="Times New Roman" w:hAnsi="Times New Roman" w:cs="Times New Roman"/>
                <w:sz w:val="12"/>
                <w:szCs w:val="12"/>
              </w:rPr>
              <w:t>.Н</w:t>
            </w:r>
            <w:proofErr w:type="gramEnd"/>
            <w:r w:rsidRPr="00E070C7">
              <w:rPr>
                <w:rFonts w:ascii="Times New Roman" w:hAnsi="Times New Roman" w:cs="Times New Roman"/>
                <w:sz w:val="12"/>
                <w:szCs w:val="12"/>
              </w:rPr>
              <w:t>екрасова</w:t>
            </w:r>
            <w:proofErr w:type="spellEnd"/>
            <w:r w:rsidRPr="00E070C7">
              <w:rPr>
                <w:rFonts w:ascii="Times New Roman" w:hAnsi="Times New Roman" w:cs="Times New Roman"/>
                <w:sz w:val="12"/>
                <w:szCs w:val="12"/>
              </w:rPr>
              <w:t xml:space="preserve"> 81а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Демченко С.В.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Тел.8-927-747-65-54</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65+79.6</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а/д М-5 «Урал» Москва-Рязань-Пенза-Самара-Уфа-Челябинск</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ООО «</w:t>
            </w:r>
            <w:proofErr w:type="spellStart"/>
            <w:r w:rsidRPr="00E070C7">
              <w:rPr>
                <w:rFonts w:ascii="Times New Roman" w:hAnsi="Times New Roman" w:cs="Times New Roman"/>
                <w:sz w:val="12"/>
                <w:szCs w:val="12"/>
              </w:rPr>
              <w:t>Самаратрансстрой</w:t>
            </w:r>
            <w:proofErr w:type="spellEnd"/>
            <w:r w:rsidRPr="00E070C7">
              <w:rPr>
                <w:rFonts w:ascii="Times New Roman" w:hAnsi="Times New Roman" w:cs="Times New Roman"/>
                <w:sz w:val="12"/>
                <w:szCs w:val="12"/>
              </w:rPr>
              <w:t>»</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Г.Самара</w:t>
            </w:r>
            <w:proofErr w:type="spellEnd"/>
            <w:r w:rsidRPr="00E070C7">
              <w:rPr>
                <w:rFonts w:ascii="Times New Roman" w:hAnsi="Times New Roman" w:cs="Times New Roman"/>
                <w:sz w:val="12"/>
                <w:szCs w:val="12"/>
              </w:rPr>
              <w:t>, ул.3-я просека 250</w:t>
            </w:r>
          </w:p>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Зам</w:t>
            </w:r>
            <w:proofErr w:type="gramStart"/>
            <w:r w:rsidRPr="00E070C7">
              <w:rPr>
                <w:rFonts w:ascii="Times New Roman" w:hAnsi="Times New Roman" w:cs="Times New Roman"/>
                <w:sz w:val="12"/>
                <w:szCs w:val="12"/>
              </w:rPr>
              <w:t>.д</w:t>
            </w:r>
            <w:proofErr w:type="gramEnd"/>
            <w:r w:rsidRPr="00E070C7">
              <w:rPr>
                <w:rFonts w:ascii="Times New Roman" w:hAnsi="Times New Roman" w:cs="Times New Roman"/>
                <w:sz w:val="12"/>
                <w:szCs w:val="12"/>
              </w:rPr>
              <w:t>иректора</w:t>
            </w:r>
            <w:proofErr w:type="spellEnd"/>
          </w:p>
          <w:p w:rsidR="00E070C7" w:rsidRPr="00E070C7" w:rsidRDefault="00E773C9" w:rsidP="00E773C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Сухов А.В. </w:t>
            </w:r>
            <w:r w:rsidR="00E070C7" w:rsidRPr="00E070C7">
              <w:rPr>
                <w:rFonts w:ascii="Times New Roman" w:hAnsi="Times New Roman" w:cs="Times New Roman"/>
                <w:sz w:val="12"/>
                <w:szCs w:val="12"/>
              </w:rPr>
              <w:t>Тел.8-846-979-79-38</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1078км+048м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65+91.6</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ВОЛС</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0.7</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смартс</w:t>
            </w:r>
            <w:proofErr w:type="spellEnd"/>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66+7.0</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Кабель КСПП 1х4х1,2 Черновка-Сергиевск</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Нед</w:t>
            </w:r>
            <w:proofErr w:type="spellEnd"/>
            <w:r w:rsidRPr="00E070C7">
              <w:rPr>
                <w:rFonts w:ascii="Times New Roman" w:hAnsi="Times New Roman" w:cs="Times New Roman"/>
                <w:sz w:val="12"/>
                <w:szCs w:val="12"/>
              </w:rPr>
              <w:t>.</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0.5</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«Ростелеком»</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СЦ Сергиевск</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773C9" w:rsidP="00E773C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Инженер </w:t>
            </w:r>
            <w:proofErr w:type="gramStart"/>
            <w:r>
              <w:rPr>
                <w:rFonts w:ascii="Times New Roman" w:hAnsi="Times New Roman" w:cs="Times New Roman"/>
                <w:sz w:val="12"/>
                <w:szCs w:val="12"/>
              </w:rPr>
              <w:t>Фофанов</w:t>
            </w:r>
            <w:proofErr w:type="gramEnd"/>
            <w:r>
              <w:rPr>
                <w:rFonts w:ascii="Times New Roman" w:hAnsi="Times New Roman" w:cs="Times New Roman"/>
                <w:sz w:val="12"/>
                <w:szCs w:val="12"/>
              </w:rPr>
              <w:t xml:space="preserve"> И.В. </w:t>
            </w:r>
            <w:r w:rsidR="00E070C7" w:rsidRPr="00E070C7">
              <w:rPr>
                <w:rFonts w:ascii="Times New Roman" w:hAnsi="Times New Roman" w:cs="Times New Roman"/>
                <w:sz w:val="12"/>
                <w:szCs w:val="12"/>
              </w:rPr>
              <w:t>Тел.8-927-722-65-78</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66+8.8</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Кабель КСПП 1х4х1,2 Черновка-Сергиевск</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Нед</w:t>
            </w:r>
            <w:proofErr w:type="spellEnd"/>
            <w:r w:rsidRPr="00E070C7">
              <w:rPr>
                <w:rFonts w:ascii="Times New Roman" w:hAnsi="Times New Roman" w:cs="Times New Roman"/>
                <w:sz w:val="12"/>
                <w:szCs w:val="12"/>
              </w:rPr>
              <w:t>.</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0.5</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«Ростелеком»</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СЦ Сергиевск</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773C9" w:rsidP="00E773C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Инженер </w:t>
            </w:r>
            <w:proofErr w:type="gramStart"/>
            <w:r>
              <w:rPr>
                <w:rFonts w:ascii="Times New Roman" w:hAnsi="Times New Roman" w:cs="Times New Roman"/>
                <w:sz w:val="12"/>
                <w:szCs w:val="12"/>
              </w:rPr>
              <w:t>Фофанов</w:t>
            </w:r>
            <w:proofErr w:type="gramEnd"/>
            <w:r>
              <w:rPr>
                <w:rFonts w:ascii="Times New Roman" w:hAnsi="Times New Roman" w:cs="Times New Roman"/>
                <w:sz w:val="12"/>
                <w:szCs w:val="12"/>
              </w:rPr>
              <w:t xml:space="preserve"> И.В. </w:t>
            </w:r>
            <w:r w:rsidR="00E070C7" w:rsidRPr="00E070C7">
              <w:rPr>
                <w:rFonts w:ascii="Times New Roman" w:hAnsi="Times New Roman" w:cs="Times New Roman"/>
                <w:sz w:val="12"/>
                <w:szCs w:val="12"/>
              </w:rPr>
              <w:t>Тел.8-927-722-65-78</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67+7.3</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ВЛ-500кВ </w:t>
            </w:r>
            <w:proofErr w:type="spellStart"/>
            <w:r w:rsidRPr="00E070C7">
              <w:rPr>
                <w:rFonts w:ascii="Times New Roman" w:hAnsi="Times New Roman" w:cs="Times New Roman"/>
                <w:sz w:val="12"/>
                <w:szCs w:val="12"/>
              </w:rPr>
              <w:t>Заикинская</w:t>
            </w:r>
            <w:proofErr w:type="spellEnd"/>
            <w:r w:rsidRPr="00E070C7">
              <w:rPr>
                <w:rFonts w:ascii="Times New Roman" w:hAnsi="Times New Roman" w:cs="Times New Roman"/>
                <w:sz w:val="12"/>
                <w:szCs w:val="12"/>
              </w:rPr>
              <w:t xml:space="preserve"> ГРЭС-Куйбышев</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88°</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«ФСК ЕЭС»</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Самарское ПМЭС</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773C9" w:rsidP="00E773C9">
            <w:pPr>
              <w:spacing w:after="0" w:line="240" w:lineRule="auto"/>
              <w:jc w:val="center"/>
              <w:rPr>
                <w:rFonts w:ascii="Times New Roman" w:hAnsi="Times New Roman" w:cs="Times New Roman"/>
                <w:sz w:val="12"/>
                <w:szCs w:val="12"/>
              </w:rPr>
            </w:pPr>
            <w:proofErr w:type="spellStart"/>
            <w:r>
              <w:rPr>
                <w:rFonts w:ascii="Times New Roman" w:hAnsi="Times New Roman" w:cs="Times New Roman"/>
                <w:sz w:val="12"/>
                <w:szCs w:val="12"/>
              </w:rPr>
              <w:t>Г.Самара</w:t>
            </w:r>
            <w:proofErr w:type="spellEnd"/>
            <w:r>
              <w:rPr>
                <w:rFonts w:ascii="Times New Roman" w:hAnsi="Times New Roman" w:cs="Times New Roman"/>
                <w:sz w:val="12"/>
                <w:szCs w:val="12"/>
              </w:rPr>
              <w:t xml:space="preserve">, </w:t>
            </w:r>
            <w:proofErr w:type="spellStart"/>
            <w:r>
              <w:rPr>
                <w:rFonts w:ascii="Times New Roman" w:hAnsi="Times New Roman" w:cs="Times New Roman"/>
                <w:sz w:val="12"/>
                <w:szCs w:val="12"/>
              </w:rPr>
              <w:t>ул</w:t>
            </w:r>
            <w:proofErr w:type="gramStart"/>
            <w:r>
              <w:rPr>
                <w:rFonts w:ascii="Times New Roman" w:hAnsi="Times New Roman" w:cs="Times New Roman"/>
                <w:sz w:val="12"/>
                <w:szCs w:val="12"/>
              </w:rPr>
              <w:t>.З</w:t>
            </w:r>
            <w:proofErr w:type="gramEnd"/>
            <w:r>
              <w:rPr>
                <w:rFonts w:ascii="Times New Roman" w:hAnsi="Times New Roman" w:cs="Times New Roman"/>
                <w:sz w:val="12"/>
                <w:szCs w:val="12"/>
              </w:rPr>
              <w:t>убчанинновское</w:t>
            </w:r>
            <w:proofErr w:type="spellEnd"/>
            <w:r>
              <w:rPr>
                <w:rFonts w:ascii="Times New Roman" w:hAnsi="Times New Roman" w:cs="Times New Roman"/>
                <w:sz w:val="12"/>
                <w:szCs w:val="12"/>
              </w:rPr>
              <w:t xml:space="preserve"> шоссе 130В Инженер </w:t>
            </w:r>
            <w:r w:rsidR="00E070C7" w:rsidRPr="00E070C7">
              <w:rPr>
                <w:rFonts w:ascii="Times New Roman" w:hAnsi="Times New Roman" w:cs="Times New Roman"/>
                <w:sz w:val="12"/>
                <w:szCs w:val="12"/>
              </w:rPr>
              <w:t>Сальников С.А.</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Тел.339-64-72</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Сбл</w:t>
            </w:r>
            <w:proofErr w:type="gramStart"/>
            <w:r w:rsidRPr="00E070C7">
              <w:rPr>
                <w:rFonts w:ascii="Times New Roman" w:hAnsi="Times New Roman" w:cs="Times New Roman"/>
                <w:sz w:val="12"/>
                <w:szCs w:val="12"/>
              </w:rPr>
              <w:t>.с</w:t>
            </w:r>
            <w:proofErr w:type="spellEnd"/>
            <w:proofErr w:type="gramEnd"/>
            <w:r w:rsidRPr="00E070C7">
              <w:rPr>
                <w:rFonts w:ascii="Times New Roman" w:hAnsi="Times New Roman" w:cs="Times New Roman"/>
                <w:sz w:val="12"/>
                <w:szCs w:val="12"/>
              </w:rPr>
              <w:t xml:space="preserve"> оп.№532 52,0м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67+57.3</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ВОЛС</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Красный Яр-Сергиевск</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1.3</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«Мегафон»</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773C9" w:rsidP="00E773C9">
            <w:pPr>
              <w:spacing w:after="0" w:line="240" w:lineRule="auto"/>
              <w:jc w:val="center"/>
              <w:rPr>
                <w:rFonts w:ascii="Times New Roman" w:hAnsi="Times New Roman" w:cs="Times New Roman"/>
                <w:sz w:val="12"/>
                <w:szCs w:val="12"/>
              </w:rPr>
            </w:pPr>
            <w:proofErr w:type="spellStart"/>
            <w:r>
              <w:rPr>
                <w:rFonts w:ascii="Times New Roman" w:hAnsi="Times New Roman" w:cs="Times New Roman"/>
                <w:sz w:val="12"/>
                <w:szCs w:val="12"/>
              </w:rPr>
              <w:t>Г.Самара</w:t>
            </w:r>
            <w:proofErr w:type="spellEnd"/>
            <w:r>
              <w:rPr>
                <w:rFonts w:ascii="Times New Roman" w:hAnsi="Times New Roman" w:cs="Times New Roman"/>
                <w:sz w:val="12"/>
                <w:szCs w:val="12"/>
              </w:rPr>
              <w:t xml:space="preserve">, </w:t>
            </w:r>
            <w:proofErr w:type="spellStart"/>
            <w:r>
              <w:rPr>
                <w:rFonts w:ascii="Times New Roman" w:hAnsi="Times New Roman" w:cs="Times New Roman"/>
                <w:sz w:val="12"/>
                <w:szCs w:val="12"/>
              </w:rPr>
              <w:t>ул</w:t>
            </w:r>
            <w:proofErr w:type="gramStart"/>
            <w:r>
              <w:rPr>
                <w:rFonts w:ascii="Times New Roman" w:hAnsi="Times New Roman" w:cs="Times New Roman"/>
                <w:sz w:val="12"/>
                <w:szCs w:val="12"/>
              </w:rPr>
              <w:t>.М</w:t>
            </w:r>
            <w:proofErr w:type="gramEnd"/>
            <w:r>
              <w:rPr>
                <w:rFonts w:ascii="Times New Roman" w:hAnsi="Times New Roman" w:cs="Times New Roman"/>
                <w:sz w:val="12"/>
                <w:szCs w:val="12"/>
              </w:rPr>
              <w:t>осковское</w:t>
            </w:r>
            <w:proofErr w:type="spellEnd"/>
            <w:r>
              <w:rPr>
                <w:rFonts w:ascii="Times New Roman" w:hAnsi="Times New Roman" w:cs="Times New Roman"/>
                <w:sz w:val="12"/>
                <w:szCs w:val="12"/>
              </w:rPr>
              <w:t xml:space="preserve"> шоссе 15 Инженер </w:t>
            </w:r>
            <w:proofErr w:type="spellStart"/>
            <w:r>
              <w:rPr>
                <w:rFonts w:ascii="Times New Roman" w:hAnsi="Times New Roman" w:cs="Times New Roman"/>
                <w:sz w:val="12"/>
                <w:szCs w:val="12"/>
              </w:rPr>
              <w:t>Боряков</w:t>
            </w:r>
            <w:proofErr w:type="spellEnd"/>
            <w:r>
              <w:rPr>
                <w:rFonts w:ascii="Times New Roman" w:hAnsi="Times New Roman" w:cs="Times New Roman"/>
                <w:sz w:val="12"/>
                <w:szCs w:val="12"/>
              </w:rPr>
              <w:t xml:space="preserve"> А.А. </w:t>
            </w:r>
            <w:r w:rsidR="00E070C7" w:rsidRPr="00E070C7">
              <w:rPr>
                <w:rFonts w:ascii="Times New Roman" w:hAnsi="Times New Roman" w:cs="Times New Roman"/>
                <w:sz w:val="12"/>
                <w:szCs w:val="12"/>
              </w:rPr>
              <w:t>Тел.8-929-708-42-47</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67+69.0</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ВОЛС</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Красный Яр-Сергиевск</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1.3</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88°</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ПАО «Ростелеком»</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773C9" w:rsidP="00E773C9">
            <w:pPr>
              <w:spacing w:after="0" w:line="240" w:lineRule="auto"/>
              <w:jc w:val="center"/>
              <w:rPr>
                <w:rFonts w:ascii="Times New Roman" w:hAnsi="Times New Roman" w:cs="Times New Roman"/>
                <w:sz w:val="12"/>
                <w:szCs w:val="12"/>
              </w:rPr>
            </w:pPr>
            <w:proofErr w:type="spellStart"/>
            <w:r>
              <w:rPr>
                <w:rFonts w:ascii="Times New Roman" w:hAnsi="Times New Roman" w:cs="Times New Roman"/>
                <w:sz w:val="12"/>
                <w:szCs w:val="12"/>
              </w:rPr>
              <w:t>Г.Самара</w:t>
            </w:r>
            <w:proofErr w:type="spellEnd"/>
            <w:r>
              <w:rPr>
                <w:rFonts w:ascii="Times New Roman" w:hAnsi="Times New Roman" w:cs="Times New Roman"/>
                <w:sz w:val="12"/>
                <w:szCs w:val="12"/>
              </w:rPr>
              <w:t xml:space="preserve">, </w:t>
            </w:r>
            <w:proofErr w:type="spellStart"/>
            <w:r>
              <w:rPr>
                <w:rFonts w:ascii="Times New Roman" w:hAnsi="Times New Roman" w:cs="Times New Roman"/>
                <w:sz w:val="12"/>
                <w:szCs w:val="12"/>
              </w:rPr>
              <w:t>ул</w:t>
            </w:r>
            <w:proofErr w:type="gramStart"/>
            <w:r>
              <w:rPr>
                <w:rFonts w:ascii="Times New Roman" w:hAnsi="Times New Roman" w:cs="Times New Roman"/>
                <w:sz w:val="12"/>
                <w:szCs w:val="12"/>
              </w:rPr>
              <w:t>.К</w:t>
            </w:r>
            <w:proofErr w:type="gramEnd"/>
            <w:r>
              <w:rPr>
                <w:rFonts w:ascii="Times New Roman" w:hAnsi="Times New Roman" w:cs="Times New Roman"/>
                <w:sz w:val="12"/>
                <w:szCs w:val="12"/>
              </w:rPr>
              <w:t>расноармейская</w:t>
            </w:r>
            <w:proofErr w:type="spellEnd"/>
            <w:r>
              <w:rPr>
                <w:rFonts w:ascii="Times New Roman" w:hAnsi="Times New Roman" w:cs="Times New Roman"/>
                <w:sz w:val="12"/>
                <w:szCs w:val="12"/>
              </w:rPr>
              <w:t xml:space="preserve"> 17 </w:t>
            </w:r>
            <w:r w:rsidR="00E070C7" w:rsidRPr="00E070C7">
              <w:rPr>
                <w:rFonts w:ascii="Times New Roman" w:hAnsi="Times New Roman" w:cs="Times New Roman"/>
                <w:sz w:val="12"/>
                <w:szCs w:val="12"/>
              </w:rPr>
              <w:t>Соколова Ю.В.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Тел.333-19-33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70+28.0</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ВЛ-10кВ 3пр ф-9</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ПС35/10 Черновка</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51°</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773C9" w:rsidP="00E773C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АО «</w:t>
            </w:r>
            <w:proofErr w:type="spellStart"/>
            <w:r>
              <w:rPr>
                <w:rFonts w:ascii="Times New Roman" w:hAnsi="Times New Roman" w:cs="Times New Roman"/>
                <w:sz w:val="12"/>
                <w:szCs w:val="12"/>
              </w:rPr>
              <w:t>Самаранефтегаз</w:t>
            </w:r>
            <w:proofErr w:type="spellEnd"/>
            <w:r>
              <w:rPr>
                <w:rFonts w:ascii="Times New Roman" w:hAnsi="Times New Roman" w:cs="Times New Roman"/>
                <w:sz w:val="12"/>
                <w:szCs w:val="12"/>
              </w:rPr>
              <w:t xml:space="preserve">» </w:t>
            </w:r>
            <w:r w:rsidR="00E070C7" w:rsidRPr="00E070C7">
              <w:rPr>
                <w:rFonts w:ascii="Times New Roman" w:hAnsi="Times New Roman" w:cs="Times New Roman"/>
                <w:sz w:val="12"/>
                <w:szCs w:val="12"/>
              </w:rPr>
              <w:t>ЦЭЭ-5</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УПСВ Козловская</w:t>
            </w:r>
          </w:p>
          <w:p w:rsidR="00E070C7" w:rsidRPr="00E070C7" w:rsidRDefault="00E773C9" w:rsidP="00E773C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Начальник Фомин Ю.В. </w:t>
            </w:r>
            <w:r w:rsidR="00E070C7" w:rsidRPr="00E070C7">
              <w:rPr>
                <w:rFonts w:ascii="Times New Roman" w:hAnsi="Times New Roman" w:cs="Times New Roman"/>
                <w:sz w:val="12"/>
                <w:szCs w:val="12"/>
              </w:rPr>
              <w:t>Тел.73-44-28</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Сбл</w:t>
            </w:r>
            <w:proofErr w:type="gramStart"/>
            <w:r w:rsidRPr="00E070C7">
              <w:rPr>
                <w:rFonts w:ascii="Times New Roman" w:hAnsi="Times New Roman" w:cs="Times New Roman"/>
                <w:sz w:val="12"/>
                <w:szCs w:val="12"/>
              </w:rPr>
              <w:t>.с</w:t>
            </w:r>
            <w:proofErr w:type="spellEnd"/>
            <w:proofErr w:type="gramEnd"/>
            <w:r w:rsidRPr="00E070C7">
              <w:rPr>
                <w:rFonts w:ascii="Times New Roman" w:hAnsi="Times New Roman" w:cs="Times New Roman"/>
                <w:sz w:val="12"/>
                <w:szCs w:val="12"/>
              </w:rPr>
              <w:t xml:space="preserve"> оп.№2 15,3м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70+68.8</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КЛС ЗКПБ 1х4х1,2</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На УПСВ </w:t>
            </w:r>
            <w:proofErr w:type="spellStart"/>
            <w:r w:rsidRPr="00E070C7">
              <w:rPr>
                <w:rFonts w:ascii="Times New Roman" w:hAnsi="Times New Roman" w:cs="Times New Roman"/>
                <w:sz w:val="12"/>
                <w:szCs w:val="12"/>
              </w:rPr>
              <w:t>Екатериновская</w:t>
            </w:r>
            <w:proofErr w:type="spellEnd"/>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0.6</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ООО ИК «</w:t>
            </w:r>
            <w:proofErr w:type="spellStart"/>
            <w:r w:rsidRPr="00E070C7">
              <w:rPr>
                <w:rFonts w:ascii="Times New Roman" w:hAnsi="Times New Roman" w:cs="Times New Roman"/>
                <w:sz w:val="12"/>
                <w:szCs w:val="12"/>
              </w:rPr>
              <w:t>Сибинтек</w:t>
            </w:r>
            <w:proofErr w:type="spellEnd"/>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п</w:t>
            </w:r>
            <w:proofErr w:type="gramStart"/>
            <w:r w:rsidRPr="00E070C7">
              <w:rPr>
                <w:rFonts w:ascii="Times New Roman" w:hAnsi="Times New Roman" w:cs="Times New Roman"/>
                <w:sz w:val="12"/>
                <w:szCs w:val="12"/>
              </w:rPr>
              <w:t>.С</w:t>
            </w:r>
            <w:proofErr w:type="gramEnd"/>
            <w:r w:rsidRPr="00E070C7">
              <w:rPr>
                <w:rFonts w:ascii="Times New Roman" w:hAnsi="Times New Roman" w:cs="Times New Roman"/>
                <w:sz w:val="12"/>
                <w:szCs w:val="12"/>
              </w:rPr>
              <w:t>уходол</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ул.Куйбышева</w:t>
            </w:r>
            <w:proofErr w:type="spellEnd"/>
            <w:r w:rsidRPr="00E070C7">
              <w:rPr>
                <w:rFonts w:ascii="Times New Roman" w:hAnsi="Times New Roman" w:cs="Times New Roman"/>
                <w:sz w:val="12"/>
                <w:szCs w:val="12"/>
              </w:rPr>
              <w:t xml:space="preserve"> 14</w:t>
            </w:r>
          </w:p>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Баркалов</w:t>
            </w:r>
            <w:proofErr w:type="spellEnd"/>
            <w:r w:rsidRPr="00E070C7">
              <w:rPr>
                <w:rFonts w:ascii="Times New Roman" w:hAnsi="Times New Roman" w:cs="Times New Roman"/>
                <w:sz w:val="12"/>
                <w:szCs w:val="12"/>
              </w:rPr>
              <w:t xml:space="preserve"> С.И.</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Тел.75-55-48</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71+49.8</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КЛС ЗКПБ 1х4х1,2</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На УПСВ </w:t>
            </w:r>
            <w:proofErr w:type="spellStart"/>
            <w:r w:rsidRPr="00E070C7">
              <w:rPr>
                <w:rFonts w:ascii="Times New Roman" w:hAnsi="Times New Roman" w:cs="Times New Roman"/>
                <w:sz w:val="12"/>
                <w:szCs w:val="12"/>
              </w:rPr>
              <w:t>Екатериновская</w:t>
            </w:r>
            <w:proofErr w:type="spellEnd"/>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0.6</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85°</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ООО ИК «</w:t>
            </w:r>
            <w:proofErr w:type="spellStart"/>
            <w:r w:rsidRPr="00E070C7">
              <w:rPr>
                <w:rFonts w:ascii="Times New Roman" w:hAnsi="Times New Roman" w:cs="Times New Roman"/>
                <w:sz w:val="12"/>
                <w:szCs w:val="12"/>
              </w:rPr>
              <w:t>Сибинтек</w:t>
            </w:r>
            <w:proofErr w:type="spellEnd"/>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п</w:t>
            </w:r>
            <w:proofErr w:type="gramStart"/>
            <w:r w:rsidRPr="00E070C7">
              <w:rPr>
                <w:rFonts w:ascii="Times New Roman" w:hAnsi="Times New Roman" w:cs="Times New Roman"/>
                <w:sz w:val="12"/>
                <w:szCs w:val="12"/>
              </w:rPr>
              <w:t>.С</w:t>
            </w:r>
            <w:proofErr w:type="gramEnd"/>
            <w:r w:rsidRPr="00E070C7">
              <w:rPr>
                <w:rFonts w:ascii="Times New Roman" w:hAnsi="Times New Roman" w:cs="Times New Roman"/>
                <w:sz w:val="12"/>
                <w:szCs w:val="12"/>
              </w:rPr>
              <w:t>уходол</w:t>
            </w:r>
            <w:proofErr w:type="spellEnd"/>
            <w:r w:rsidRPr="00E070C7">
              <w:rPr>
                <w:rFonts w:ascii="Times New Roman" w:hAnsi="Times New Roman" w:cs="Times New Roman"/>
                <w:sz w:val="12"/>
                <w:szCs w:val="12"/>
              </w:rPr>
              <w:t xml:space="preserve">, </w:t>
            </w:r>
            <w:proofErr w:type="spellStart"/>
            <w:r w:rsidRPr="00E070C7">
              <w:rPr>
                <w:rFonts w:ascii="Times New Roman" w:hAnsi="Times New Roman" w:cs="Times New Roman"/>
                <w:sz w:val="12"/>
                <w:szCs w:val="12"/>
              </w:rPr>
              <w:t>ул.Куйбышева</w:t>
            </w:r>
            <w:proofErr w:type="spellEnd"/>
            <w:r w:rsidRPr="00E070C7">
              <w:rPr>
                <w:rFonts w:ascii="Times New Roman" w:hAnsi="Times New Roman" w:cs="Times New Roman"/>
                <w:sz w:val="12"/>
                <w:szCs w:val="12"/>
              </w:rPr>
              <w:t xml:space="preserve"> 14</w:t>
            </w:r>
          </w:p>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Баркалов</w:t>
            </w:r>
            <w:proofErr w:type="spellEnd"/>
            <w:r w:rsidRPr="00E070C7">
              <w:rPr>
                <w:rFonts w:ascii="Times New Roman" w:hAnsi="Times New Roman" w:cs="Times New Roman"/>
                <w:sz w:val="12"/>
                <w:szCs w:val="12"/>
              </w:rPr>
              <w:t xml:space="preserve"> С.И.</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Тел.75-55-48</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71+87.2</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ВЛ-10кВ 3пр ф-9</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ПС 35/10 «Черновка»</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86°</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ЦЭЭ-5</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УПСВ Козловская</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Начальник</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Фомин Ю.В.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Тел.73-44-28</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Сбл</w:t>
            </w:r>
            <w:proofErr w:type="gramStart"/>
            <w:r w:rsidRPr="00E070C7">
              <w:rPr>
                <w:rFonts w:ascii="Times New Roman" w:hAnsi="Times New Roman" w:cs="Times New Roman"/>
                <w:sz w:val="12"/>
                <w:szCs w:val="12"/>
              </w:rPr>
              <w:t>.с</w:t>
            </w:r>
            <w:proofErr w:type="spellEnd"/>
            <w:proofErr w:type="gramEnd"/>
            <w:r w:rsidRPr="00E070C7">
              <w:rPr>
                <w:rFonts w:ascii="Times New Roman" w:hAnsi="Times New Roman" w:cs="Times New Roman"/>
                <w:sz w:val="12"/>
                <w:szCs w:val="12"/>
              </w:rPr>
              <w:t xml:space="preserve"> оп.№80 17,0м</w:t>
            </w: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71+88.0</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114</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1.0</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84°</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ЦЭРТ-1</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773C9" w:rsidP="00E773C9">
            <w:pPr>
              <w:spacing w:after="0" w:line="240" w:lineRule="auto"/>
              <w:jc w:val="center"/>
              <w:rPr>
                <w:rFonts w:ascii="Times New Roman" w:hAnsi="Times New Roman" w:cs="Times New Roman"/>
                <w:sz w:val="12"/>
                <w:szCs w:val="12"/>
              </w:rPr>
            </w:pPr>
            <w:proofErr w:type="spellStart"/>
            <w:r>
              <w:rPr>
                <w:rFonts w:ascii="Times New Roman" w:hAnsi="Times New Roman" w:cs="Times New Roman"/>
                <w:sz w:val="12"/>
                <w:szCs w:val="12"/>
              </w:rPr>
              <w:t>П.Суходол</w:t>
            </w:r>
            <w:proofErr w:type="spellEnd"/>
            <w:r>
              <w:rPr>
                <w:rFonts w:ascii="Times New Roman" w:hAnsi="Times New Roman" w:cs="Times New Roman"/>
                <w:sz w:val="12"/>
                <w:szCs w:val="12"/>
              </w:rPr>
              <w:t xml:space="preserve">, </w:t>
            </w:r>
            <w:proofErr w:type="spellStart"/>
            <w:r>
              <w:rPr>
                <w:rFonts w:ascii="Times New Roman" w:hAnsi="Times New Roman" w:cs="Times New Roman"/>
                <w:sz w:val="12"/>
                <w:szCs w:val="12"/>
              </w:rPr>
              <w:t>ул</w:t>
            </w:r>
            <w:proofErr w:type="gramStart"/>
            <w:r>
              <w:rPr>
                <w:rFonts w:ascii="Times New Roman" w:hAnsi="Times New Roman" w:cs="Times New Roman"/>
                <w:sz w:val="12"/>
                <w:szCs w:val="12"/>
              </w:rPr>
              <w:t>.П</w:t>
            </w:r>
            <w:proofErr w:type="gramEnd"/>
            <w:r>
              <w:rPr>
                <w:rFonts w:ascii="Times New Roman" w:hAnsi="Times New Roman" w:cs="Times New Roman"/>
                <w:sz w:val="12"/>
                <w:szCs w:val="12"/>
              </w:rPr>
              <w:t>ривокзальная</w:t>
            </w:r>
            <w:proofErr w:type="spellEnd"/>
            <w:r>
              <w:rPr>
                <w:rFonts w:ascii="Times New Roman" w:hAnsi="Times New Roman" w:cs="Times New Roman"/>
                <w:sz w:val="12"/>
                <w:szCs w:val="12"/>
              </w:rPr>
              <w:t xml:space="preserve"> 28а Ведущий инженер Львов Д.Ю. </w:t>
            </w:r>
            <w:r w:rsidR="00E070C7" w:rsidRPr="00E070C7">
              <w:rPr>
                <w:rFonts w:ascii="Times New Roman" w:hAnsi="Times New Roman" w:cs="Times New Roman"/>
                <w:sz w:val="12"/>
                <w:szCs w:val="12"/>
              </w:rPr>
              <w:t>Тел.8-845-55-32-1-23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72+9.5</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Кабель </w:t>
            </w:r>
            <w:proofErr w:type="spellStart"/>
            <w:r w:rsidRPr="00E070C7">
              <w:rPr>
                <w:rFonts w:ascii="Times New Roman" w:hAnsi="Times New Roman" w:cs="Times New Roman"/>
                <w:sz w:val="12"/>
                <w:szCs w:val="12"/>
              </w:rPr>
              <w:t>КИПиа</w:t>
            </w:r>
            <w:proofErr w:type="spellEnd"/>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КСПП 1х4х1,2</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Действ.</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0.6</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87°</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ООО ИК «</w:t>
            </w:r>
            <w:proofErr w:type="spellStart"/>
            <w:r w:rsidRPr="00E070C7">
              <w:rPr>
                <w:rFonts w:ascii="Times New Roman" w:hAnsi="Times New Roman" w:cs="Times New Roman"/>
                <w:sz w:val="12"/>
                <w:szCs w:val="12"/>
              </w:rPr>
              <w:t>Сибинтек</w:t>
            </w:r>
            <w:proofErr w:type="spellEnd"/>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773C9" w:rsidP="00E773C9">
            <w:pPr>
              <w:spacing w:after="0" w:line="240" w:lineRule="auto"/>
              <w:jc w:val="center"/>
              <w:rPr>
                <w:rFonts w:ascii="Times New Roman" w:hAnsi="Times New Roman" w:cs="Times New Roman"/>
                <w:sz w:val="12"/>
                <w:szCs w:val="12"/>
              </w:rPr>
            </w:pPr>
            <w:proofErr w:type="spellStart"/>
            <w:r>
              <w:rPr>
                <w:rFonts w:ascii="Times New Roman" w:hAnsi="Times New Roman" w:cs="Times New Roman"/>
                <w:sz w:val="12"/>
                <w:szCs w:val="12"/>
              </w:rPr>
              <w:t>П.Суходол</w:t>
            </w:r>
            <w:proofErr w:type="spellEnd"/>
            <w:r>
              <w:rPr>
                <w:rFonts w:ascii="Times New Roman" w:hAnsi="Times New Roman" w:cs="Times New Roman"/>
                <w:sz w:val="12"/>
                <w:szCs w:val="12"/>
              </w:rPr>
              <w:t xml:space="preserve">, </w:t>
            </w:r>
            <w:proofErr w:type="spellStart"/>
            <w:r>
              <w:rPr>
                <w:rFonts w:ascii="Times New Roman" w:hAnsi="Times New Roman" w:cs="Times New Roman"/>
                <w:sz w:val="12"/>
                <w:szCs w:val="12"/>
              </w:rPr>
              <w:t>ул</w:t>
            </w:r>
            <w:proofErr w:type="gramStart"/>
            <w:r>
              <w:rPr>
                <w:rFonts w:ascii="Times New Roman" w:hAnsi="Times New Roman" w:cs="Times New Roman"/>
                <w:sz w:val="12"/>
                <w:szCs w:val="12"/>
              </w:rPr>
              <w:t>.М</w:t>
            </w:r>
            <w:proofErr w:type="gramEnd"/>
            <w:r>
              <w:rPr>
                <w:rFonts w:ascii="Times New Roman" w:hAnsi="Times New Roman" w:cs="Times New Roman"/>
                <w:sz w:val="12"/>
                <w:szCs w:val="12"/>
              </w:rPr>
              <w:t>ихайловског</w:t>
            </w:r>
            <w:proofErr w:type="spellEnd"/>
            <w:r>
              <w:rPr>
                <w:rFonts w:ascii="Times New Roman" w:hAnsi="Times New Roman" w:cs="Times New Roman"/>
                <w:sz w:val="12"/>
                <w:szCs w:val="12"/>
              </w:rPr>
              <w:t xml:space="preserve"> 27а </w:t>
            </w:r>
            <w:proofErr w:type="spellStart"/>
            <w:r>
              <w:rPr>
                <w:rFonts w:ascii="Times New Roman" w:hAnsi="Times New Roman" w:cs="Times New Roman"/>
                <w:sz w:val="12"/>
                <w:szCs w:val="12"/>
              </w:rPr>
              <w:t>И.о</w:t>
            </w:r>
            <w:proofErr w:type="spellEnd"/>
            <w:r>
              <w:rPr>
                <w:rFonts w:ascii="Times New Roman" w:hAnsi="Times New Roman" w:cs="Times New Roman"/>
                <w:sz w:val="12"/>
                <w:szCs w:val="12"/>
              </w:rPr>
              <w:t xml:space="preserve">. начальника Семенов О.А. </w:t>
            </w:r>
            <w:r w:rsidR="00E070C7" w:rsidRPr="00E070C7">
              <w:rPr>
                <w:rFonts w:ascii="Times New Roman" w:hAnsi="Times New Roman" w:cs="Times New Roman"/>
                <w:sz w:val="12"/>
                <w:szCs w:val="12"/>
              </w:rPr>
              <w:t>Тел.8-927-721-62-65</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72+29.0</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 скв.25</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Нед</w:t>
            </w:r>
            <w:proofErr w:type="spellEnd"/>
            <w:r w:rsidRPr="00E070C7">
              <w:rPr>
                <w:rFonts w:ascii="Times New Roman" w:hAnsi="Times New Roman" w:cs="Times New Roman"/>
                <w:sz w:val="12"/>
                <w:szCs w:val="12"/>
              </w:rPr>
              <w:t>.</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114</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1.3</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83°</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ЦЭРТ-1</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773C9" w:rsidP="00E773C9">
            <w:pPr>
              <w:spacing w:after="0" w:line="240" w:lineRule="auto"/>
              <w:jc w:val="center"/>
              <w:rPr>
                <w:rFonts w:ascii="Times New Roman" w:hAnsi="Times New Roman" w:cs="Times New Roman"/>
                <w:sz w:val="12"/>
                <w:szCs w:val="12"/>
              </w:rPr>
            </w:pPr>
            <w:proofErr w:type="spellStart"/>
            <w:r>
              <w:rPr>
                <w:rFonts w:ascii="Times New Roman" w:hAnsi="Times New Roman" w:cs="Times New Roman"/>
                <w:sz w:val="12"/>
                <w:szCs w:val="12"/>
              </w:rPr>
              <w:t>П.Суходол</w:t>
            </w:r>
            <w:proofErr w:type="spellEnd"/>
            <w:r>
              <w:rPr>
                <w:rFonts w:ascii="Times New Roman" w:hAnsi="Times New Roman" w:cs="Times New Roman"/>
                <w:sz w:val="12"/>
                <w:szCs w:val="12"/>
              </w:rPr>
              <w:t xml:space="preserve">, </w:t>
            </w:r>
            <w:proofErr w:type="spellStart"/>
            <w:r>
              <w:rPr>
                <w:rFonts w:ascii="Times New Roman" w:hAnsi="Times New Roman" w:cs="Times New Roman"/>
                <w:sz w:val="12"/>
                <w:szCs w:val="12"/>
              </w:rPr>
              <w:t>ул</w:t>
            </w:r>
            <w:proofErr w:type="gramStart"/>
            <w:r>
              <w:rPr>
                <w:rFonts w:ascii="Times New Roman" w:hAnsi="Times New Roman" w:cs="Times New Roman"/>
                <w:sz w:val="12"/>
                <w:szCs w:val="12"/>
              </w:rPr>
              <w:t>.П</w:t>
            </w:r>
            <w:proofErr w:type="gramEnd"/>
            <w:r>
              <w:rPr>
                <w:rFonts w:ascii="Times New Roman" w:hAnsi="Times New Roman" w:cs="Times New Roman"/>
                <w:sz w:val="12"/>
                <w:szCs w:val="12"/>
              </w:rPr>
              <w:t>ривокзальная</w:t>
            </w:r>
            <w:proofErr w:type="spellEnd"/>
            <w:r>
              <w:rPr>
                <w:rFonts w:ascii="Times New Roman" w:hAnsi="Times New Roman" w:cs="Times New Roman"/>
                <w:sz w:val="12"/>
                <w:szCs w:val="12"/>
              </w:rPr>
              <w:t xml:space="preserve"> 28а Ведущий инженер </w:t>
            </w:r>
            <w:r w:rsidR="00E070C7" w:rsidRPr="00E070C7">
              <w:rPr>
                <w:rFonts w:ascii="Times New Roman" w:hAnsi="Times New Roman" w:cs="Times New Roman"/>
                <w:sz w:val="12"/>
                <w:szCs w:val="12"/>
              </w:rPr>
              <w:t>Львов Д.Ю</w:t>
            </w:r>
            <w:r>
              <w:rPr>
                <w:rFonts w:ascii="Times New Roman" w:hAnsi="Times New Roman" w:cs="Times New Roman"/>
                <w:sz w:val="12"/>
                <w:szCs w:val="12"/>
              </w:rPr>
              <w:t xml:space="preserve">. </w:t>
            </w:r>
            <w:r w:rsidR="00E070C7" w:rsidRPr="00E070C7">
              <w:rPr>
                <w:rFonts w:ascii="Times New Roman" w:hAnsi="Times New Roman" w:cs="Times New Roman"/>
                <w:sz w:val="12"/>
                <w:szCs w:val="12"/>
              </w:rPr>
              <w:t>Тел.8-845-55-32-1-23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72+62.1</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Нед</w:t>
            </w:r>
            <w:proofErr w:type="spellEnd"/>
            <w:r w:rsidRPr="00E070C7">
              <w:rPr>
                <w:rFonts w:ascii="Times New Roman" w:hAnsi="Times New Roman" w:cs="Times New Roman"/>
                <w:sz w:val="12"/>
                <w:szCs w:val="12"/>
              </w:rPr>
              <w:t>.</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114</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1.2</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79°</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ЦЭРТ-1</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773C9" w:rsidP="00E773C9">
            <w:pPr>
              <w:spacing w:after="0" w:line="240" w:lineRule="auto"/>
              <w:jc w:val="center"/>
              <w:rPr>
                <w:rFonts w:ascii="Times New Roman" w:hAnsi="Times New Roman" w:cs="Times New Roman"/>
                <w:sz w:val="12"/>
                <w:szCs w:val="12"/>
              </w:rPr>
            </w:pPr>
            <w:proofErr w:type="spellStart"/>
            <w:r>
              <w:rPr>
                <w:rFonts w:ascii="Times New Roman" w:hAnsi="Times New Roman" w:cs="Times New Roman"/>
                <w:sz w:val="12"/>
                <w:szCs w:val="12"/>
              </w:rPr>
              <w:t>П.Суходол</w:t>
            </w:r>
            <w:proofErr w:type="spellEnd"/>
            <w:r>
              <w:rPr>
                <w:rFonts w:ascii="Times New Roman" w:hAnsi="Times New Roman" w:cs="Times New Roman"/>
                <w:sz w:val="12"/>
                <w:szCs w:val="12"/>
              </w:rPr>
              <w:t xml:space="preserve">, </w:t>
            </w:r>
            <w:proofErr w:type="spellStart"/>
            <w:r>
              <w:rPr>
                <w:rFonts w:ascii="Times New Roman" w:hAnsi="Times New Roman" w:cs="Times New Roman"/>
                <w:sz w:val="12"/>
                <w:szCs w:val="12"/>
              </w:rPr>
              <w:t>ул</w:t>
            </w:r>
            <w:proofErr w:type="gramStart"/>
            <w:r>
              <w:rPr>
                <w:rFonts w:ascii="Times New Roman" w:hAnsi="Times New Roman" w:cs="Times New Roman"/>
                <w:sz w:val="12"/>
                <w:szCs w:val="12"/>
              </w:rPr>
              <w:t>.П</w:t>
            </w:r>
            <w:proofErr w:type="gramEnd"/>
            <w:r>
              <w:rPr>
                <w:rFonts w:ascii="Times New Roman" w:hAnsi="Times New Roman" w:cs="Times New Roman"/>
                <w:sz w:val="12"/>
                <w:szCs w:val="12"/>
              </w:rPr>
              <w:t>ривокзальная</w:t>
            </w:r>
            <w:proofErr w:type="spellEnd"/>
            <w:r>
              <w:rPr>
                <w:rFonts w:ascii="Times New Roman" w:hAnsi="Times New Roman" w:cs="Times New Roman"/>
                <w:sz w:val="12"/>
                <w:szCs w:val="12"/>
              </w:rPr>
              <w:t xml:space="preserve"> 28а Ведущий инженер Львов Д.Ю. </w:t>
            </w:r>
            <w:r w:rsidR="00E070C7" w:rsidRPr="00E070C7">
              <w:rPr>
                <w:rFonts w:ascii="Times New Roman" w:hAnsi="Times New Roman" w:cs="Times New Roman"/>
                <w:sz w:val="12"/>
                <w:szCs w:val="12"/>
              </w:rPr>
              <w:t>Тел.8-845-55-32-1-23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72+79.1</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 скв.25</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Нед</w:t>
            </w:r>
            <w:proofErr w:type="spellEnd"/>
            <w:r w:rsidRPr="00E070C7">
              <w:rPr>
                <w:rFonts w:ascii="Times New Roman" w:hAnsi="Times New Roman" w:cs="Times New Roman"/>
                <w:sz w:val="12"/>
                <w:szCs w:val="12"/>
              </w:rPr>
              <w:t>.</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114</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1.3</w:t>
            </w: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63°</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ЦЭРТ-1</w:t>
            </w:r>
          </w:p>
        </w:tc>
        <w:tc>
          <w:tcPr>
            <w:tcW w:w="79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773C9">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П.Суходол</w:t>
            </w:r>
            <w:proofErr w:type="spellEnd"/>
            <w:r w:rsidR="00E773C9">
              <w:rPr>
                <w:rFonts w:ascii="Times New Roman" w:hAnsi="Times New Roman" w:cs="Times New Roman"/>
                <w:sz w:val="12"/>
                <w:szCs w:val="12"/>
              </w:rPr>
              <w:t xml:space="preserve">, </w:t>
            </w:r>
            <w:proofErr w:type="spellStart"/>
            <w:r w:rsidR="00E773C9">
              <w:rPr>
                <w:rFonts w:ascii="Times New Roman" w:hAnsi="Times New Roman" w:cs="Times New Roman"/>
                <w:sz w:val="12"/>
                <w:szCs w:val="12"/>
              </w:rPr>
              <w:t>ул</w:t>
            </w:r>
            <w:proofErr w:type="gramStart"/>
            <w:r w:rsidR="00E773C9">
              <w:rPr>
                <w:rFonts w:ascii="Times New Roman" w:hAnsi="Times New Roman" w:cs="Times New Roman"/>
                <w:sz w:val="12"/>
                <w:szCs w:val="12"/>
              </w:rPr>
              <w:t>.П</w:t>
            </w:r>
            <w:proofErr w:type="gramEnd"/>
            <w:r w:rsidR="00E773C9">
              <w:rPr>
                <w:rFonts w:ascii="Times New Roman" w:hAnsi="Times New Roman" w:cs="Times New Roman"/>
                <w:sz w:val="12"/>
                <w:szCs w:val="12"/>
              </w:rPr>
              <w:t>ривокзальная</w:t>
            </w:r>
            <w:proofErr w:type="spellEnd"/>
            <w:r w:rsidR="00E773C9">
              <w:rPr>
                <w:rFonts w:ascii="Times New Roman" w:hAnsi="Times New Roman" w:cs="Times New Roman"/>
                <w:sz w:val="12"/>
                <w:szCs w:val="12"/>
              </w:rPr>
              <w:t xml:space="preserve"> 28а Ведущий инженер Львов Д.Ю. </w:t>
            </w:r>
            <w:r w:rsidRPr="00E070C7">
              <w:rPr>
                <w:rFonts w:ascii="Times New Roman" w:hAnsi="Times New Roman" w:cs="Times New Roman"/>
                <w:sz w:val="12"/>
                <w:szCs w:val="12"/>
              </w:rPr>
              <w:t>Тел.8-845-55-32-1-23</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Трасса подъездной дороги к КПР</w:t>
            </w:r>
          </w:p>
        </w:tc>
      </w:tr>
      <w:tr w:rsidR="00E070C7" w:rsidRPr="00E070C7" w:rsidTr="00E070C7">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0+34.5</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ВЛ-10кВ 3пр ф-911 ПС35/10 Черновка</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85</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ЦЭЭ-5</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УПСВ Козловская</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Начальник</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Фомин Ю.В.</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Тел.73-44-28</w:t>
            </w:r>
          </w:p>
        </w:tc>
        <w:tc>
          <w:tcPr>
            <w:tcW w:w="397"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roofErr w:type="spellStart"/>
            <w:r w:rsidRPr="00E070C7">
              <w:rPr>
                <w:rFonts w:ascii="Times New Roman" w:hAnsi="Times New Roman" w:cs="Times New Roman"/>
                <w:sz w:val="12"/>
                <w:szCs w:val="12"/>
              </w:rPr>
              <w:t>Сбл</w:t>
            </w:r>
            <w:proofErr w:type="gramStart"/>
            <w:r w:rsidRPr="00E070C7">
              <w:rPr>
                <w:rFonts w:ascii="Times New Roman" w:hAnsi="Times New Roman" w:cs="Times New Roman"/>
                <w:sz w:val="12"/>
                <w:szCs w:val="12"/>
              </w:rPr>
              <w:t>.с</w:t>
            </w:r>
            <w:proofErr w:type="spellEnd"/>
            <w:proofErr w:type="gramEnd"/>
            <w:r w:rsidRPr="00E070C7">
              <w:rPr>
                <w:rFonts w:ascii="Times New Roman" w:hAnsi="Times New Roman" w:cs="Times New Roman"/>
                <w:sz w:val="12"/>
                <w:szCs w:val="12"/>
              </w:rPr>
              <w:t xml:space="preserve"> оп.№20 24,9м</w:t>
            </w:r>
          </w:p>
        </w:tc>
      </w:tr>
      <w:tr w:rsidR="00E070C7" w:rsidRPr="00E070C7" w:rsidTr="00E070C7">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0+48.4</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159</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1.3</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86</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ЦЭРТ-1</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773C9" w:rsidP="00E773C9">
            <w:pPr>
              <w:spacing w:after="0" w:line="240" w:lineRule="auto"/>
              <w:jc w:val="center"/>
              <w:rPr>
                <w:rFonts w:ascii="Times New Roman" w:hAnsi="Times New Roman" w:cs="Times New Roman"/>
                <w:sz w:val="12"/>
                <w:szCs w:val="12"/>
              </w:rPr>
            </w:pPr>
            <w:proofErr w:type="spellStart"/>
            <w:r>
              <w:rPr>
                <w:rFonts w:ascii="Times New Roman" w:hAnsi="Times New Roman" w:cs="Times New Roman"/>
                <w:sz w:val="12"/>
                <w:szCs w:val="12"/>
              </w:rPr>
              <w:t>П.Суходол</w:t>
            </w:r>
            <w:proofErr w:type="spellEnd"/>
            <w:r>
              <w:rPr>
                <w:rFonts w:ascii="Times New Roman" w:hAnsi="Times New Roman" w:cs="Times New Roman"/>
                <w:sz w:val="12"/>
                <w:szCs w:val="12"/>
              </w:rPr>
              <w:t xml:space="preserve">, </w:t>
            </w:r>
            <w:proofErr w:type="spellStart"/>
            <w:r>
              <w:rPr>
                <w:rFonts w:ascii="Times New Roman" w:hAnsi="Times New Roman" w:cs="Times New Roman"/>
                <w:sz w:val="12"/>
                <w:szCs w:val="12"/>
              </w:rPr>
              <w:t>ул</w:t>
            </w:r>
            <w:proofErr w:type="gramStart"/>
            <w:r>
              <w:rPr>
                <w:rFonts w:ascii="Times New Roman" w:hAnsi="Times New Roman" w:cs="Times New Roman"/>
                <w:sz w:val="12"/>
                <w:szCs w:val="12"/>
              </w:rPr>
              <w:t>.П</w:t>
            </w:r>
            <w:proofErr w:type="gramEnd"/>
            <w:r>
              <w:rPr>
                <w:rFonts w:ascii="Times New Roman" w:hAnsi="Times New Roman" w:cs="Times New Roman"/>
                <w:sz w:val="12"/>
                <w:szCs w:val="12"/>
              </w:rPr>
              <w:t>ривокзальная</w:t>
            </w:r>
            <w:proofErr w:type="spellEnd"/>
            <w:r>
              <w:rPr>
                <w:rFonts w:ascii="Times New Roman" w:hAnsi="Times New Roman" w:cs="Times New Roman"/>
                <w:sz w:val="12"/>
                <w:szCs w:val="12"/>
              </w:rPr>
              <w:t xml:space="preserve"> 28а Ведущий инженер </w:t>
            </w:r>
            <w:r w:rsidR="00E070C7" w:rsidRPr="00E070C7">
              <w:rPr>
                <w:rFonts w:ascii="Times New Roman" w:hAnsi="Times New Roman" w:cs="Times New Roman"/>
                <w:sz w:val="12"/>
                <w:szCs w:val="12"/>
              </w:rPr>
              <w:t>Львов Д.Ю.</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Тел.8-845-55-32-1-23</w:t>
            </w:r>
          </w:p>
        </w:tc>
        <w:tc>
          <w:tcPr>
            <w:tcW w:w="397"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070C7">
        <w:trPr>
          <w:trHeight w:val="345"/>
          <w:tblHeader/>
        </w:trPr>
        <w:tc>
          <w:tcPr>
            <w:tcW w:w="22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7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0+57.6</w:t>
            </w:r>
          </w:p>
        </w:tc>
        <w:tc>
          <w:tcPr>
            <w:tcW w:w="57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Нефтепровод</w:t>
            </w:r>
          </w:p>
        </w:tc>
        <w:tc>
          <w:tcPr>
            <w:tcW w:w="488"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114</w:t>
            </w:r>
          </w:p>
        </w:tc>
        <w:tc>
          <w:tcPr>
            <w:tcW w:w="424"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1.4</w:t>
            </w:r>
          </w:p>
        </w:tc>
        <w:tc>
          <w:tcPr>
            <w:tcW w:w="446"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c>
          <w:tcPr>
            <w:tcW w:w="419"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85</w:t>
            </w:r>
          </w:p>
        </w:tc>
        <w:tc>
          <w:tcPr>
            <w:tcW w:w="710"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АО «</w:t>
            </w:r>
            <w:proofErr w:type="spellStart"/>
            <w:r w:rsidRPr="00E070C7">
              <w:rPr>
                <w:rFonts w:ascii="Times New Roman" w:hAnsi="Times New Roman" w:cs="Times New Roman"/>
                <w:sz w:val="12"/>
                <w:szCs w:val="12"/>
              </w:rPr>
              <w:t>Самаранефтегаз</w:t>
            </w:r>
            <w:proofErr w:type="spellEnd"/>
            <w:r w:rsidRPr="00E070C7">
              <w:rPr>
                <w:rFonts w:ascii="Times New Roman" w:hAnsi="Times New Roman" w:cs="Times New Roman"/>
                <w:sz w:val="12"/>
                <w:szCs w:val="12"/>
              </w:rPr>
              <w:t>»</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ЦЭРТ-1</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E070C7" w:rsidRPr="00E070C7" w:rsidRDefault="00E773C9" w:rsidP="00E773C9">
            <w:pPr>
              <w:spacing w:after="0" w:line="240" w:lineRule="auto"/>
              <w:jc w:val="center"/>
              <w:rPr>
                <w:rFonts w:ascii="Times New Roman" w:hAnsi="Times New Roman" w:cs="Times New Roman"/>
                <w:sz w:val="12"/>
                <w:szCs w:val="12"/>
              </w:rPr>
            </w:pPr>
            <w:proofErr w:type="spellStart"/>
            <w:r>
              <w:rPr>
                <w:rFonts w:ascii="Times New Roman" w:hAnsi="Times New Roman" w:cs="Times New Roman"/>
                <w:sz w:val="12"/>
                <w:szCs w:val="12"/>
              </w:rPr>
              <w:t>П.Суходол</w:t>
            </w:r>
            <w:proofErr w:type="spellEnd"/>
            <w:r>
              <w:rPr>
                <w:rFonts w:ascii="Times New Roman" w:hAnsi="Times New Roman" w:cs="Times New Roman"/>
                <w:sz w:val="12"/>
                <w:szCs w:val="12"/>
              </w:rPr>
              <w:t xml:space="preserve">, </w:t>
            </w:r>
            <w:proofErr w:type="spellStart"/>
            <w:r>
              <w:rPr>
                <w:rFonts w:ascii="Times New Roman" w:hAnsi="Times New Roman" w:cs="Times New Roman"/>
                <w:sz w:val="12"/>
                <w:szCs w:val="12"/>
              </w:rPr>
              <w:t>ул</w:t>
            </w:r>
            <w:proofErr w:type="gramStart"/>
            <w:r>
              <w:rPr>
                <w:rFonts w:ascii="Times New Roman" w:hAnsi="Times New Roman" w:cs="Times New Roman"/>
                <w:sz w:val="12"/>
                <w:szCs w:val="12"/>
              </w:rPr>
              <w:t>.П</w:t>
            </w:r>
            <w:proofErr w:type="gramEnd"/>
            <w:r>
              <w:rPr>
                <w:rFonts w:ascii="Times New Roman" w:hAnsi="Times New Roman" w:cs="Times New Roman"/>
                <w:sz w:val="12"/>
                <w:szCs w:val="12"/>
              </w:rPr>
              <w:t>ривокзальная</w:t>
            </w:r>
            <w:proofErr w:type="spellEnd"/>
            <w:r>
              <w:rPr>
                <w:rFonts w:ascii="Times New Roman" w:hAnsi="Times New Roman" w:cs="Times New Roman"/>
                <w:sz w:val="12"/>
                <w:szCs w:val="12"/>
              </w:rPr>
              <w:t xml:space="preserve"> 28а Ведущий инженер </w:t>
            </w:r>
            <w:r w:rsidR="00E070C7" w:rsidRPr="00E070C7">
              <w:rPr>
                <w:rFonts w:ascii="Times New Roman" w:hAnsi="Times New Roman" w:cs="Times New Roman"/>
                <w:sz w:val="12"/>
                <w:szCs w:val="12"/>
              </w:rPr>
              <w:t>Львов Д.Ю.</w:t>
            </w:r>
          </w:p>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Тел.8-845-55-32-1-23</w:t>
            </w:r>
          </w:p>
        </w:tc>
        <w:tc>
          <w:tcPr>
            <w:tcW w:w="397" w:type="pct"/>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p>
        </w:tc>
      </w:tr>
      <w:tr w:rsidR="00E070C7" w:rsidRPr="00E070C7" w:rsidTr="00E773C9">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Трасса подъездной автодороги к КТП скв.253</w:t>
            </w:r>
          </w:p>
        </w:tc>
      </w:tr>
      <w:tr w:rsidR="00E070C7" w:rsidRPr="00E070C7" w:rsidTr="00E773C9">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По трассе пересечения отсутствуют</w:t>
            </w:r>
          </w:p>
        </w:tc>
      </w:tr>
      <w:tr w:rsidR="00E070C7" w:rsidRPr="00E070C7" w:rsidTr="00E773C9">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 xml:space="preserve">Трасса подъездной автодороги к </w:t>
            </w:r>
            <w:proofErr w:type="spellStart"/>
            <w:r w:rsidRPr="00E070C7">
              <w:rPr>
                <w:rFonts w:ascii="Times New Roman" w:hAnsi="Times New Roman" w:cs="Times New Roman"/>
                <w:sz w:val="12"/>
                <w:szCs w:val="12"/>
              </w:rPr>
              <w:t>скв</w:t>
            </w:r>
            <w:proofErr w:type="spellEnd"/>
            <w:r w:rsidRPr="00E070C7">
              <w:rPr>
                <w:rFonts w:ascii="Times New Roman" w:hAnsi="Times New Roman" w:cs="Times New Roman"/>
                <w:sz w:val="12"/>
                <w:szCs w:val="12"/>
              </w:rPr>
              <w:t>. 170 и КТП</w:t>
            </w:r>
          </w:p>
        </w:tc>
      </w:tr>
      <w:tr w:rsidR="00E070C7" w:rsidRPr="00E070C7" w:rsidTr="00E773C9">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По трассе пересечения отсутствуют</w:t>
            </w:r>
          </w:p>
        </w:tc>
      </w:tr>
      <w:tr w:rsidR="00E070C7" w:rsidRPr="00E070C7" w:rsidTr="00E773C9">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Трасса подъездной автодороги к скв.157</w:t>
            </w:r>
          </w:p>
        </w:tc>
      </w:tr>
      <w:tr w:rsidR="00E070C7" w:rsidRPr="00E070C7" w:rsidTr="00E773C9">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По трассе пересечения отсутствуют</w:t>
            </w:r>
          </w:p>
        </w:tc>
      </w:tr>
      <w:tr w:rsidR="00E070C7" w:rsidRPr="00E070C7" w:rsidTr="00E773C9">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Трасса подъездной автодороги к скв.158 и КТП</w:t>
            </w:r>
          </w:p>
        </w:tc>
      </w:tr>
      <w:tr w:rsidR="00E070C7" w:rsidRPr="00E070C7" w:rsidTr="00E773C9">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По трассе пересечения отсутствуют</w:t>
            </w:r>
          </w:p>
        </w:tc>
      </w:tr>
      <w:tr w:rsidR="00E070C7" w:rsidRPr="00E070C7" w:rsidTr="00E773C9">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Трасса подъездной автодороги к скв.169 КТП и к ИУ</w:t>
            </w:r>
          </w:p>
        </w:tc>
      </w:tr>
      <w:tr w:rsidR="00E070C7" w:rsidRPr="00E070C7" w:rsidTr="00E773C9">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По трассе пересечения отсутствуют</w:t>
            </w:r>
          </w:p>
        </w:tc>
      </w:tr>
      <w:tr w:rsidR="00E070C7" w:rsidRPr="00E070C7" w:rsidTr="00E773C9">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Трасса подъездной автодороги к скв.253</w:t>
            </w:r>
          </w:p>
        </w:tc>
      </w:tr>
      <w:tr w:rsidR="00E070C7" w:rsidRPr="00E070C7" w:rsidTr="00E773C9">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По трассе пересечения отсутствуют</w:t>
            </w:r>
          </w:p>
        </w:tc>
      </w:tr>
      <w:tr w:rsidR="00E070C7" w:rsidRPr="00E070C7" w:rsidTr="00E773C9">
        <w:trPr>
          <w:trHeight w:val="70"/>
          <w:tblHead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070C7" w:rsidRPr="00E070C7" w:rsidRDefault="00E070C7" w:rsidP="00E070C7">
            <w:pPr>
              <w:spacing w:after="0" w:line="240" w:lineRule="auto"/>
              <w:jc w:val="center"/>
              <w:rPr>
                <w:rFonts w:ascii="Times New Roman" w:hAnsi="Times New Roman" w:cs="Times New Roman"/>
                <w:sz w:val="12"/>
                <w:szCs w:val="12"/>
              </w:rPr>
            </w:pPr>
            <w:r w:rsidRPr="00E070C7">
              <w:rPr>
                <w:rFonts w:ascii="Times New Roman" w:hAnsi="Times New Roman" w:cs="Times New Roman"/>
                <w:sz w:val="12"/>
                <w:szCs w:val="12"/>
              </w:rPr>
              <w:t>По трассе подъездной дороги к КПР пересечения отсутствуют</w:t>
            </w:r>
          </w:p>
        </w:tc>
      </w:tr>
    </w:tbl>
    <w:p w:rsidR="00E773C9" w:rsidRPr="00E773C9" w:rsidRDefault="00E773C9" w:rsidP="00E773C9">
      <w:pPr>
        <w:spacing w:after="0" w:line="240" w:lineRule="auto"/>
        <w:ind w:firstLine="284"/>
        <w:jc w:val="both"/>
        <w:rPr>
          <w:rFonts w:ascii="Times New Roman" w:hAnsi="Times New Roman" w:cs="Times New Roman"/>
          <w:sz w:val="12"/>
          <w:szCs w:val="12"/>
        </w:rPr>
      </w:pPr>
      <w:r w:rsidRPr="00E773C9">
        <w:rPr>
          <w:rFonts w:ascii="Times New Roman" w:hAnsi="Times New Roman" w:cs="Times New Roman"/>
          <w:sz w:val="12"/>
          <w:szCs w:val="12"/>
        </w:rPr>
        <w:t xml:space="preserve">4.5.Ведомость </w:t>
      </w:r>
      <w:proofErr w:type="gramStart"/>
      <w:r w:rsidRPr="00E773C9">
        <w:rPr>
          <w:rFonts w:ascii="Times New Roman" w:hAnsi="Times New Roman" w:cs="Times New Roman"/>
          <w:sz w:val="12"/>
          <w:szCs w:val="12"/>
        </w:rPr>
        <w:t>пересечений границ зон планируемого размещения линейного объекта</w:t>
      </w:r>
      <w:proofErr w:type="gramEnd"/>
      <w:r w:rsidRPr="00E773C9">
        <w:rPr>
          <w:rFonts w:ascii="Times New Roman" w:hAnsi="Times New Roman" w:cs="Times New Roman"/>
          <w:sz w:val="12"/>
          <w:szCs w:val="12"/>
        </w:rPr>
        <w:t xml:space="preserve"> с сохраняемыми объектами капитального строительства, существующими и строящимися на момент подготовки проекта планировки территории</w:t>
      </w:r>
    </w:p>
    <w:p w:rsidR="00E773C9" w:rsidRPr="00E773C9" w:rsidRDefault="00E773C9" w:rsidP="00E773C9">
      <w:pPr>
        <w:spacing w:after="0" w:line="240" w:lineRule="auto"/>
        <w:ind w:firstLine="284"/>
        <w:jc w:val="both"/>
        <w:rPr>
          <w:rFonts w:ascii="Times New Roman" w:hAnsi="Times New Roman" w:cs="Times New Roman"/>
          <w:sz w:val="12"/>
          <w:szCs w:val="12"/>
        </w:rPr>
      </w:pPr>
      <w:r w:rsidRPr="00E773C9">
        <w:rPr>
          <w:rFonts w:ascii="Times New Roman" w:hAnsi="Times New Roman" w:cs="Times New Roman"/>
          <w:sz w:val="12"/>
          <w:szCs w:val="12"/>
        </w:rPr>
        <w:t xml:space="preserve">На территории проведения работ и в зоне влияния официально зарегистрированных особо охраняемых природных территорий (памятников природы, ландшафтных заказников, заповедников и т.п.) не имеется. </w:t>
      </w:r>
    </w:p>
    <w:p w:rsidR="00E773C9" w:rsidRPr="00E773C9" w:rsidRDefault="00E773C9" w:rsidP="00E773C9">
      <w:pPr>
        <w:spacing w:after="0" w:line="240" w:lineRule="auto"/>
        <w:ind w:firstLine="284"/>
        <w:jc w:val="both"/>
        <w:rPr>
          <w:rFonts w:ascii="Times New Roman" w:hAnsi="Times New Roman" w:cs="Times New Roman"/>
          <w:sz w:val="12"/>
          <w:szCs w:val="12"/>
        </w:rPr>
      </w:pPr>
      <w:r w:rsidRPr="00E773C9">
        <w:rPr>
          <w:rFonts w:ascii="Times New Roman" w:hAnsi="Times New Roman" w:cs="Times New Roman"/>
          <w:sz w:val="12"/>
          <w:szCs w:val="12"/>
        </w:rPr>
        <w:lastRenderedPageBreak/>
        <w:t xml:space="preserve">Согласно представленным сведениям Министерства природных ресурсов и экологии РФ, Министерства лесного хозяйства, охраны окружающей среды и природопользования Самарской области  и Администрации муниципального района Сергиевский на участке </w:t>
      </w:r>
      <w:proofErr w:type="gramStart"/>
      <w:r w:rsidRPr="00E773C9">
        <w:rPr>
          <w:rFonts w:ascii="Times New Roman" w:hAnsi="Times New Roman" w:cs="Times New Roman"/>
          <w:sz w:val="12"/>
          <w:szCs w:val="12"/>
        </w:rPr>
        <w:t>проектирования</w:t>
      </w:r>
      <w:proofErr w:type="gramEnd"/>
      <w:r w:rsidRPr="00E773C9">
        <w:rPr>
          <w:rFonts w:ascii="Times New Roman" w:hAnsi="Times New Roman" w:cs="Times New Roman"/>
          <w:sz w:val="12"/>
          <w:szCs w:val="12"/>
        </w:rPr>
        <w:t xml:space="preserve"> особо охраняемые природные территории федерального, регионального и местного значений отсутствуют.</w:t>
      </w:r>
    </w:p>
    <w:p w:rsidR="00E773C9" w:rsidRPr="00E773C9" w:rsidRDefault="00E773C9" w:rsidP="00E773C9">
      <w:pPr>
        <w:spacing w:after="0" w:line="240" w:lineRule="auto"/>
        <w:ind w:firstLine="284"/>
        <w:jc w:val="both"/>
        <w:rPr>
          <w:rFonts w:ascii="Times New Roman" w:hAnsi="Times New Roman" w:cs="Times New Roman"/>
          <w:sz w:val="12"/>
          <w:szCs w:val="12"/>
        </w:rPr>
      </w:pPr>
      <w:r w:rsidRPr="00E773C9">
        <w:rPr>
          <w:rFonts w:ascii="Times New Roman" w:hAnsi="Times New Roman" w:cs="Times New Roman"/>
          <w:sz w:val="12"/>
          <w:szCs w:val="12"/>
        </w:rPr>
        <w:t>Виды растений и животных, занесенных в Красную книгу Российской Федерации и в Красную книгу Самарской области, отсутствуют.</w:t>
      </w:r>
    </w:p>
    <w:p w:rsidR="00E773C9" w:rsidRPr="00E773C9" w:rsidRDefault="00E773C9" w:rsidP="00E773C9">
      <w:pPr>
        <w:spacing w:after="0" w:line="240" w:lineRule="auto"/>
        <w:ind w:firstLine="284"/>
        <w:jc w:val="both"/>
        <w:rPr>
          <w:rFonts w:ascii="Times New Roman" w:hAnsi="Times New Roman" w:cs="Times New Roman"/>
          <w:sz w:val="12"/>
          <w:szCs w:val="12"/>
        </w:rPr>
      </w:pPr>
      <w:r w:rsidRPr="00E773C9">
        <w:rPr>
          <w:rFonts w:ascii="Times New Roman" w:hAnsi="Times New Roman" w:cs="Times New Roman"/>
          <w:sz w:val="12"/>
          <w:szCs w:val="12"/>
        </w:rPr>
        <w:t>В соответствии со сведениями, предоставленными Министерством лесного хозяйства, охраны окружающей среды и природопользования Самарской области участок работ не относится к землям лесного фонда.</w:t>
      </w:r>
    </w:p>
    <w:p w:rsidR="00E773C9" w:rsidRPr="00E773C9" w:rsidRDefault="00E773C9" w:rsidP="00E773C9">
      <w:pPr>
        <w:spacing w:after="0" w:line="240" w:lineRule="auto"/>
        <w:ind w:firstLine="284"/>
        <w:jc w:val="both"/>
        <w:rPr>
          <w:rFonts w:ascii="Times New Roman" w:hAnsi="Times New Roman" w:cs="Times New Roman"/>
          <w:sz w:val="12"/>
          <w:szCs w:val="12"/>
        </w:rPr>
      </w:pPr>
      <w:r w:rsidRPr="00E773C9">
        <w:rPr>
          <w:rFonts w:ascii="Times New Roman" w:hAnsi="Times New Roman" w:cs="Times New Roman"/>
          <w:sz w:val="12"/>
          <w:szCs w:val="12"/>
        </w:rPr>
        <w:t xml:space="preserve">На территории планируемого </w:t>
      </w:r>
      <w:proofErr w:type="gramStart"/>
      <w:r w:rsidRPr="00E773C9">
        <w:rPr>
          <w:rFonts w:ascii="Times New Roman" w:hAnsi="Times New Roman" w:cs="Times New Roman"/>
          <w:sz w:val="12"/>
          <w:szCs w:val="12"/>
        </w:rPr>
        <w:t>строительства зоны санитарной охраны источников питьевого водоснабжения</w:t>
      </w:r>
      <w:proofErr w:type="gramEnd"/>
      <w:r w:rsidRPr="00E773C9">
        <w:rPr>
          <w:rFonts w:ascii="Times New Roman" w:hAnsi="Times New Roman" w:cs="Times New Roman"/>
          <w:sz w:val="12"/>
          <w:szCs w:val="12"/>
        </w:rPr>
        <w:t xml:space="preserve"> и какие-либо другие зоны ограничения отсутствуют.</w:t>
      </w:r>
    </w:p>
    <w:p w:rsidR="00E773C9" w:rsidRPr="00E773C9" w:rsidRDefault="00E773C9" w:rsidP="00E773C9">
      <w:pPr>
        <w:spacing w:after="0" w:line="240" w:lineRule="auto"/>
        <w:ind w:firstLine="284"/>
        <w:jc w:val="both"/>
        <w:rPr>
          <w:rFonts w:ascii="Times New Roman" w:hAnsi="Times New Roman" w:cs="Times New Roman"/>
          <w:sz w:val="12"/>
          <w:szCs w:val="12"/>
        </w:rPr>
      </w:pPr>
      <w:r w:rsidRPr="00E773C9">
        <w:rPr>
          <w:rFonts w:ascii="Times New Roman" w:hAnsi="Times New Roman" w:cs="Times New Roman"/>
          <w:sz w:val="12"/>
          <w:szCs w:val="12"/>
        </w:rPr>
        <w:t xml:space="preserve">4.6.Ведомость </w:t>
      </w:r>
      <w:proofErr w:type="gramStart"/>
      <w:r w:rsidRPr="00E773C9">
        <w:rPr>
          <w:rFonts w:ascii="Times New Roman" w:hAnsi="Times New Roman" w:cs="Times New Roman"/>
          <w:sz w:val="12"/>
          <w:szCs w:val="12"/>
        </w:rPr>
        <w:t>пересечений границ зон планируемого размещения линейного объекта</w:t>
      </w:r>
      <w:proofErr w:type="gramEnd"/>
      <w:r w:rsidRPr="00E773C9">
        <w:rPr>
          <w:rFonts w:ascii="Times New Roman" w:hAnsi="Times New Roman" w:cs="Times New Roman"/>
          <w:sz w:val="12"/>
          <w:szCs w:val="12"/>
        </w:rPr>
        <w:t xml:space="preserve">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E773C9" w:rsidRPr="00E773C9" w:rsidRDefault="00E773C9" w:rsidP="00E773C9">
      <w:pPr>
        <w:spacing w:after="0" w:line="240" w:lineRule="auto"/>
        <w:ind w:firstLine="284"/>
        <w:jc w:val="both"/>
        <w:rPr>
          <w:rFonts w:ascii="Times New Roman" w:hAnsi="Times New Roman" w:cs="Times New Roman"/>
          <w:sz w:val="12"/>
          <w:szCs w:val="12"/>
        </w:rPr>
      </w:pPr>
      <w:r w:rsidRPr="00E773C9">
        <w:rPr>
          <w:rFonts w:ascii="Times New Roman" w:hAnsi="Times New Roman" w:cs="Times New Roman"/>
          <w:sz w:val="12"/>
          <w:szCs w:val="12"/>
        </w:rPr>
        <w:t>Объе</w:t>
      </w:r>
      <w:proofErr w:type="gramStart"/>
      <w:r w:rsidRPr="00E773C9">
        <w:rPr>
          <w:rFonts w:ascii="Times New Roman" w:hAnsi="Times New Roman" w:cs="Times New Roman"/>
          <w:sz w:val="12"/>
          <w:szCs w:val="12"/>
        </w:rPr>
        <w:t>кт стр</w:t>
      </w:r>
      <w:proofErr w:type="gramEnd"/>
      <w:r w:rsidRPr="00E773C9">
        <w:rPr>
          <w:rFonts w:ascii="Times New Roman" w:hAnsi="Times New Roman" w:cs="Times New Roman"/>
          <w:sz w:val="12"/>
          <w:szCs w:val="12"/>
        </w:rPr>
        <w:t>оительства: 8112П "Сбор нефти и газа со скважин №№ 157,158,169,170,253 Южно-Орловского месторождения" не пересекает объекты капитального строительства, планируемые к строительству в соответствии с ранее утвержденной документацией по планировке территории.</w:t>
      </w:r>
    </w:p>
    <w:p w:rsidR="00E773C9" w:rsidRPr="00E773C9" w:rsidRDefault="00E773C9" w:rsidP="00E773C9">
      <w:pPr>
        <w:spacing w:after="0" w:line="240" w:lineRule="auto"/>
        <w:ind w:firstLine="284"/>
        <w:jc w:val="both"/>
        <w:rPr>
          <w:rFonts w:ascii="Times New Roman" w:hAnsi="Times New Roman" w:cs="Times New Roman"/>
          <w:sz w:val="12"/>
          <w:szCs w:val="12"/>
        </w:rPr>
      </w:pPr>
      <w:r w:rsidRPr="00E773C9">
        <w:rPr>
          <w:rFonts w:ascii="Times New Roman" w:hAnsi="Times New Roman" w:cs="Times New Roman"/>
          <w:sz w:val="12"/>
          <w:szCs w:val="12"/>
        </w:rPr>
        <w:t>4.7.Пересечения с водными объектами</w:t>
      </w:r>
    </w:p>
    <w:p w:rsidR="00E070C7" w:rsidRDefault="00E773C9" w:rsidP="00E773C9">
      <w:pPr>
        <w:spacing w:after="0" w:line="240" w:lineRule="auto"/>
        <w:ind w:firstLine="284"/>
        <w:jc w:val="both"/>
        <w:rPr>
          <w:rFonts w:ascii="Times New Roman" w:hAnsi="Times New Roman" w:cs="Times New Roman"/>
          <w:sz w:val="12"/>
          <w:szCs w:val="12"/>
        </w:rPr>
      </w:pPr>
      <w:r w:rsidRPr="00E773C9">
        <w:rPr>
          <w:rFonts w:ascii="Times New Roman" w:hAnsi="Times New Roman" w:cs="Times New Roman"/>
          <w:sz w:val="12"/>
          <w:szCs w:val="12"/>
        </w:rPr>
        <w:t>Объе</w:t>
      </w:r>
      <w:proofErr w:type="gramStart"/>
      <w:r w:rsidRPr="00E773C9">
        <w:rPr>
          <w:rFonts w:ascii="Times New Roman" w:hAnsi="Times New Roman" w:cs="Times New Roman"/>
          <w:sz w:val="12"/>
          <w:szCs w:val="12"/>
        </w:rPr>
        <w:t>кт стр</w:t>
      </w:r>
      <w:proofErr w:type="gramEnd"/>
      <w:r w:rsidRPr="00E773C9">
        <w:rPr>
          <w:rFonts w:ascii="Times New Roman" w:hAnsi="Times New Roman" w:cs="Times New Roman"/>
          <w:sz w:val="12"/>
          <w:szCs w:val="12"/>
        </w:rPr>
        <w:t>оительства 8112П "Сбор нефти и газа со скважин №№ 157,158,169,170,253 Южно-Орловского месторождения" пересекает р. Черновка, р. Вязовка.</w:t>
      </w:r>
    </w:p>
    <w:p w:rsidR="00472D65" w:rsidRDefault="00472D65" w:rsidP="00472D65">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4C743D9" wp14:editId="5B82AE40">
            <wp:extent cx="3035430" cy="657225"/>
            <wp:effectExtent l="0" t="0" r="0" b="0"/>
            <wp:docPr id="119" name="Рисунок 119"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3990" cy="659078"/>
                    </a:xfrm>
                    <a:prstGeom prst="rect">
                      <a:avLst/>
                    </a:prstGeom>
                    <a:noFill/>
                    <a:ln>
                      <a:noFill/>
                    </a:ln>
                  </pic:spPr>
                </pic:pic>
              </a:graphicData>
            </a:graphic>
          </wp:inline>
        </w:drawing>
      </w:r>
    </w:p>
    <w:p w:rsidR="00472D65" w:rsidRPr="00472D65" w:rsidRDefault="00472D65" w:rsidP="00472D65">
      <w:pPr>
        <w:spacing w:after="0" w:line="240" w:lineRule="auto"/>
        <w:ind w:firstLine="284"/>
        <w:jc w:val="center"/>
        <w:rPr>
          <w:rFonts w:ascii="Times New Roman" w:hAnsi="Times New Roman" w:cs="Times New Roman"/>
          <w:sz w:val="12"/>
          <w:szCs w:val="12"/>
        </w:rPr>
      </w:pPr>
      <w:r w:rsidRPr="00472D65">
        <w:rPr>
          <w:rFonts w:ascii="Times New Roman" w:hAnsi="Times New Roman" w:cs="Times New Roman"/>
          <w:sz w:val="12"/>
          <w:szCs w:val="12"/>
        </w:rPr>
        <w:t>ДОКУМЕНТАЦИЯ ПО ПЛАНИРОВКЕ ТЕРРИТОРИИ</w:t>
      </w:r>
    </w:p>
    <w:p w:rsidR="00472D65" w:rsidRPr="00472D65" w:rsidRDefault="00472D65" w:rsidP="00472D65">
      <w:pPr>
        <w:spacing w:after="0" w:line="240" w:lineRule="auto"/>
        <w:ind w:firstLine="284"/>
        <w:jc w:val="center"/>
        <w:rPr>
          <w:rFonts w:ascii="Times New Roman" w:hAnsi="Times New Roman" w:cs="Times New Roman"/>
          <w:sz w:val="12"/>
          <w:szCs w:val="12"/>
        </w:rPr>
      </w:pPr>
      <w:r w:rsidRPr="00472D65">
        <w:rPr>
          <w:rFonts w:ascii="Times New Roman" w:hAnsi="Times New Roman" w:cs="Times New Roman"/>
          <w:sz w:val="12"/>
          <w:szCs w:val="12"/>
        </w:rPr>
        <w:t>для строительства объекта</w:t>
      </w:r>
    </w:p>
    <w:p w:rsidR="00472D65" w:rsidRDefault="00472D65" w:rsidP="00472D65">
      <w:pPr>
        <w:spacing w:after="0" w:line="240" w:lineRule="auto"/>
        <w:ind w:firstLine="284"/>
        <w:jc w:val="center"/>
        <w:rPr>
          <w:rFonts w:ascii="Times New Roman" w:hAnsi="Times New Roman" w:cs="Times New Roman"/>
          <w:sz w:val="12"/>
          <w:szCs w:val="12"/>
        </w:rPr>
      </w:pPr>
    </w:p>
    <w:p w:rsidR="00472D65" w:rsidRPr="00472D65" w:rsidRDefault="00472D65" w:rsidP="00472D65">
      <w:pPr>
        <w:spacing w:after="0" w:line="240" w:lineRule="auto"/>
        <w:ind w:firstLine="284"/>
        <w:jc w:val="center"/>
        <w:rPr>
          <w:rFonts w:ascii="Times New Roman" w:hAnsi="Times New Roman" w:cs="Times New Roman"/>
          <w:sz w:val="12"/>
          <w:szCs w:val="12"/>
        </w:rPr>
      </w:pPr>
      <w:r w:rsidRPr="00472D65">
        <w:rPr>
          <w:rFonts w:ascii="Times New Roman" w:hAnsi="Times New Roman" w:cs="Times New Roman"/>
          <w:sz w:val="12"/>
          <w:szCs w:val="12"/>
        </w:rPr>
        <w:t>8112П " Сбор нефти и газа со скважин №№ 157,158,169,170</w:t>
      </w:r>
      <w:r>
        <w:rPr>
          <w:rFonts w:ascii="Times New Roman" w:hAnsi="Times New Roman" w:cs="Times New Roman"/>
          <w:sz w:val="12"/>
          <w:szCs w:val="12"/>
        </w:rPr>
        <w:t xml:space="preserve">,253 </w:t>
      </w:r>
      <w:r w:rsidRPr="00472D65">
        <w:rPr>
          <w:rFonts w:ascii="Times New Roman" w:hAnsi="Times New Roman" w:cs="Times New Roman"/>
          <w:sz w:val="12"/>
          <w:szCs w:val="12"/>
        </w:rPr>
        <w:t>Южно-Орловского месторождения "</w:t>
      </w:r>
    </w:p>
    <w:p w:rsidR="00472D65" w:rsidRPr="00472D65" w:rsidRDefault="00472D65" w:rsidP="00472D65">
      <w:pPr>
        <w:spacing w:after="0" w:line="240" w:lineRule="auto"/>
        <w:ind w:firstLine="284"/>
        <w:jc w:val="center"/>
        <w:rPr>
          <w:rFonts w:ascii="Times New Roman" w:hAnsi="Times New Roman" w:cs="Times New Roman"/>
          <w:sz w:val="12"/>
          <w:szCs w:val="12"/>
        </w:rPr>
      </w:pPr>
      <w:r w:rsidRPr="00472D65">
        <w:rPr>
          <w:rFonts w:ascii="Times New Roman" w:hAnsi="Times New Roman" w:cs="Times New Roman"/>
          <w:sz w:val="12"/>
          <w:szCs w:val="12"/>
        </w:rPr>
        <w:t>расположенного на территории муниципального района Сергиевский в границах сельского поселения Черновка.</w:t>
      </w:r>
    </w:p>
    <w:p w:rsidR="00472D65" w:rsidRDefault="00472D65" w:rsidP="00472D65">
      <w:pPr>
        <w:spacing w:after="0" w:line="240" w:lineRule="auto"/>
        <w:ind w:firstLine="284"/>
        <w:jc w:val="center"/>
        <w:rPr>
          <w:rFonts w:ascii="Times New Roman" w:hAnsi="Times New Roman" w:cs="Times New Roman"/>
          <w:sz w:val="12"/>
          <w:szCs w:val="12"/>
        </w:rPr>
      </w:pPr>
      <w:r w:rsidRPr="00472D65">
        <w:rPr>
          <w:rFonts w:ascii="Times New Roman" w:hAnsi="Times New Roman" w:cs="Times New Roman"/>
          <w:sz w:val="12"/>
          <w:szCs w:val="12"/>
        </w:rPr>
        <w:t>Книга 3. Проект межевания территории</w:t>
      </w:r>
    </w:p>
    <w:p w:rsidR="00472D65" w:rsidRDefault="00472D65" w:rsidP="00472D65">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F63C5F6" wp14:editId="71AE39BE">
            <wp:extent cx="2562225" cy="657714"/>
            <wp:effectExtent l="0" t="0" r="0" b="9525"/>
            <wp:docPr id="120" name="Рисунок 120"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Сним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657714"/>
                    </a:xfrm>
                    <a:prstGeom prst="rect">
                      <a:avLst/>
                    </a:prstGeom>
                    <a:noFill/>
                    <a:ln>
                      <a:noFill/>
                    </a:ln>
                  </pic:spPr>
                </pic:pic>
              </a:graphicData>
            </a:graphic>
          </wp:inline>
        </w:drawing>
      </w:r>
    </w:p>
    <w:p w:rsidR="00472D65" w:rsidRDefault="00472D65" w:rsidP="00472D65">
      <w:pPr>
        <w:spacing w:after="0" w:line="240" w:lineRule="auto"/>
        <w:ind w:firstLine="284"/>
        <w:jc w:val="center"/>
        <w:rPr>
          <w:rFonts w:ascii="Times New Roman" w:hAnsi="Times New Roman" w:cs="Times New Roman"/>
          <w:sz w:val="12"/>
          <w:szCs w:val="12"/>
        </w:rPr>
      </w:pPr>
      <w:r w:rsidRPr="00472D65">
        <w:rPr>
          <w:rFonts w:ascii="Times New Roman" w:hAnsi="Times New Roman" w:cs="Times New Roman"/>
          <w:sz w:val="12"/>
          <w:szCs w:val="12"/>
        </w:rPr>
        <w:t>Самара 2022г.</w:t>
      </w:r>
    </w:p>
    <w:p w:rsidR="00472D65" w:rsidRDefault="00472D65" w:rsidP="00472D65">
      <w:pPr>
        <w:spacing w:after="0" w:line="240" w:lineRule="auto"/>
        <w:ind w:firstLine="284"/>
        <w:jc w:val="center"/>
        <w:rPr>
          <w:rFonts w:ascii="Times New Roman" w:hAnsi="Times New Roman" w:cs="Times New Roman"/>
          <w:sz w:val="12"/>
          <w:szCs w:val="12"/>
        </w:rPr>
      </w:pPr>
    </w:p>
    <w:p w:rsidR="00472D65" w:rsidRPr="00472D65" w:rsidRDefault="00472D65" w:rsidP="00472D65">
      <w:pPr>
        <w:spacing w:after="0" w:line="240" w:lineRule="auto"/>
        <w:ind w:firstLine="284"/>
        <w:jc w:val="center"/>
        <w:rPr>
          <w:rFonts w:ascii="Times New Roman" w:hAnsi="Times New Roman" w:cs="Times New Roman"/>
          <w:sz w:val="12"/>
          <w:szCs w:val="12"/>
        </w:rPr>
      </w:pPr>
      <w:r w:rsidRPr="00472D65">
        <w:rPr>
          <w:rFonts w:ascii="Times New Roman" w:hAnsi="Times New Roman" w:cs="Times New Roman"/>
          <w:sz w:val="12"/>
          <w:szCs w:val="12"/>
        </w:rPr>
        <w:t>Основная часть проекта планировки территории</w:t>
      </w:r>
    </w:p>
    <w:p w:rsidR="00472D65" w:rsidRDefault="00472D65" w:rsidP="00472D65">
      <w:pPr>
        <w:spacing w:after="0" w:line="240" w:lineRule="auto"/>
        <w:ind w:firstLine="284"/>
        <w:jc w:val="center"/>
        <w:rPr>
          <w:rFonts w:ascii="Times New Roman" w:hAnsi="Times New Roman" w:cs="Times New Roman"/>
          <w:sz w:val="12"/>
          <w:szCs w:val="12"/>
        </w:rPr>
      </w:pPr>
      <w:r w:rsidRPr="00472D65">
        <w:rPr>
          <w:rFonts w:ascii="Times New Roman" w:hAnsi="Times New Roman" w:cs="Times New Roman"/>
          <w:sz w:val="12"/>
          <w:szCs w:val="12"/>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533"/>
      </w:tblGrid>
      <w:tr w:rsidR="00472D65" w:rsidRPr="00472D65" w:rsidTr="00907F19">
        <w:tc>
          <w:tcPr>
            <w:tcW w:w="675" w:type="dxa"/>
            <w:tcBorders>
              <w:top w:val="single" w:sz="4" w:space="0" w:color="auto"/>
              <w:left w:val="single" w:sz="4" w:space="0" w:color="auto"/>
              <w:bottom w:val="single" w:sz="4" w:space="0" w:color="auto"/>
              <w:right w:val="single" w:sz="4" w:space="0" w:color="auto"/>
            </w:tcBorders>
            <w:vAlign w:val="center"/>
          </w:tcPr>
          <w:p w:rsidR="00472D65" w:rsidRPr="00472D65" w:rsidRDefault="00472D65" w:rsidP="00472D65">
            <w:pPr>
              <w:spacing w:after="0" w:line="240" w:lineRule="auto"/>
              <w:jc w:val="center"/>
              <w:rPr>
                <w:rFonts w:ascii="Times New Roman" w:hAnsi="Times New Roman" w:cs="Times New Roman"/>
                <w:b/>
                <w:sz w:val="12"/>
                <w:szCs w:val="12"/>
              </w:rPr>
            </w:pPr>
            <w:r w:rsidRPr="00472D65">
              <w:rPr>
                <w:rFonts w:ascii="Times New Roman" w:hAnsi="Times New Roman" w:cs="Times New Roman"/>
                <w:b/>
                <w:sz w:val="12"/>
                <w:szCs w:val="12"/>
              </w:rPr>
              <w:t xml:space="preserve">№ </w:t>
            </w:r>
            <w:proofErr w:type="gramStart"/>
            <w:r w:rsidRPr="00472D65">
              <w:rPr>
                <w:rFonts w:ascii="Times New Roman" w:hAnsi="Times New Roman" w:cs="Times New Roman"/>
                <w:b/>
                <w:sz w:val="12"/>
                <w:szCs w:val="12"/>
              </w:rPr>
              <w:t>п</w:t>
            </w:r>
            <w:proofErr w:type="gramEnd"/>
            <w:r w:rsidRPr="00472D65">
              <w:rPr>
                <w:rFonts w:ascii="Times New Roman" w:hAnsi="Times New Roman" w:cs="Times New Roman"/>
                <w:b/>
                <w:sz w:val="12"/>
                <w:szCs w:val="12"/>
              </w:rPr>
              <w:t>/п</w:t>
            </w:r>
          </w:p>
        </w:tc>
        <w:tc>
          <w:tcPr>
            <w:tcW w:w="6521" w:type="dxa"/>
            <w:tcBorders>
              <w:top w:val="single" w:sz="4" w:space="0" w:color="auto"/>
              <w:left w:val="single" w:sz="4" w:space="0" w:color="auto"/>
              <w:bottom w:val="single" w:sz="4" w:space="0" w:color="auto"/>
              <w:right w:val="single" w:sz="4" w:space="0" w:color="auto"/>
            </w:tcBorders>
            <w:vAlign w:val="center"/>
          </w:tcPr>
          <w:p w:rsidR="00472D65" w:rsidRPr="00472D65" w:rsidRDefault="00472D65" w:rsidP="00472D65">
            <w:pPr>
              <w:spacing w:after="0" w:line="240" w:lineRule="auto"/>
              <w:jc w:val="center"/>
              <w:rPr>
                <w:rFonts w:ascii="Times New Roman" w:hAnsi="Times New Roman" w:cs="Times New Roman"/>
                <w:b/>
                <w:sz w:val="12"/>
                <w:szCs w:val="12"/>
              </w:rPr>
            </w:pPr>
            <w:r w:rsidRPr="00472D65">
              <w:rPr>
                <w:rFonts w:ascii="Times New Roman" w:hAnsi="Times New Roman" w:cs="Times New Roman"/>
                <w:b/>
                <w:sz w:val="12"/>
                <w:szCs w:val="12"/>
              </w:rPr>
              <w:t>Наименование</w:t>
            </w:r>
          </w:p>
        </w:tc>
        <w:tc>
          <w:tcPr>
            <w:tcW w:w="533" w:type="dxa"/>
            <w:tcBorders>
              <w:top w:val="single" w:sz="4" w:space="0" w:color="auto"/>
              <w:left w:val="single" w:sz="4" w:space="0" w:color="auto"/>
              <w:bottom w:val="single" w:sz="4" w:space="0" w:color="auto"/>
              <w:right w:val="single" w:sz="4" w:space="0" w:color="auto"/>
            </w:tcBorders>
            <w:vAlign w:val="center"/>
          </w:tcPr>
          <w:p w:rsidR="00472D65" w:rsidRPr="00472D65" w:rsidRDefault="00472D65" w:rsidP="00472D65">
            <w:pPr>
              <w:spacing w:after="0" w:line="240" w:lineRule="auto"/>
              <w:jc w:val="center"/>
              <w:rPr>
                <w:rFonts w:ascii="Times New Roman" w:hAnsi="Times New Roman" w:cs="Times New Roman"/>
                <w:b/>
                <w:sz w:val="12"/>
                <w:szCs w:val="12"/>
              </w:rPr>
            </w:pPr>
            <w:r w:rsidRPr="00472D65">
              <w:rPr>
                <w:rFonts w:ascii="Times New Roman" w:hAnsi="Times New Roman" w:cs="Times New Roman"/>
                <w:b/>
                <w:sz w:val="12"/>
                <w:szCs w:val="12"/>
              </w:rPr>
              <w:t>Лист</w:t>
            </w:r>
          </w:p>
        </w:tc>
      </w:tr>
      <w:tr w:rsidR="00472D65" w:rsidRPr="00472D65" w:rsidTr="00907F19">
        <w:tc>
          <w:tcPr>
            <w:tcW w:w="675" w:type="dxa"/>
            <w:tcBorders>
              <w:top w:val="single" w:sz="4" w:space="0" w:color="auto"/>
              <w:left w:val="single" w:sz="4" w:space="0" w:color="auto"/>
              <w:bottom w:val="single" w:sz="4" w:space="0" w:color="auto"/>
              <w:right w:val="single" w:sz="4" w:space="0" w:color="auto"/>
            </w:tcBorders>
            <w:vAlign w:val="center"/>
          </w:tcPr>
          <w:p w:rsidR="00472D65" w:rsidRPr="00472D65" w:rsidRDefault="00472D65" w:rsidP="00472D65">
            <w:pPr>
              <w:spacing w:after="0" w:line="240" w:lineRule="auto"/>
              <w:jc w:val="center"/>
              <w:rPr>
                <w:rFonts w:ascii="Times New Roman" w:hAnsi="Times New Roman" w:cs="Times New Roman"/>
                <w:sz w:val="12"/>
                <w:szCs w:val="12"/>
              </w:rPr>
            </w:pPr>
          </w:p>
        </w:tc>
        <w:tc>
          <w:tcPr>
            <w:tcW w:w="6521" w:type="dxa"/>
            <w:tcBorders>
              <w:top w:val="single" w:sz="4" w:space="0" w:color="auto"/>
              <w:left w:val="single" w:sz="4" w:space="0" w:color="auto"/>
              <w:bottom w:val="single" w:sz="4" w:space="0" w:color="auto"/>
              <w:right w:val="single" w:sz="4" w:space="0" w:color="auto"/>
            </w:tcBorders>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Исходно-разрешительная документация</w:t>
            </w:r>
          </w:p>
        </w:tc>
        <w:tc>
          <w:tcPr>
            <w:tcW w:w="533" w:type="dxa"/>
            <w:tcBorders>
              <w:top w:val="single" w:sz="4" w:space="0" w:color="auto"/>
              <w:left w:val="single" w:sz="4" w:space="0" w:color="auto"/>
              <w:bottom w:val="single" w:sz="4" w:space="0" w:color="auto"/>
              <w:right w:val="single" w:sz="4" w:space="0" w:color="auto"/>
            </w:tcBorders>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3</w:t>
            </w:r>
          </w:p>
        </w:tc>
      </w:tr>
      <w:tr w:rsidR="00472D65" w:rsidRPr="00472D65" w:rsidTr="00907F19">
        <w:tc>
          <w:tcPr>
            <w:tcW w:w="675" w:type="dxa"/>
            <w:tcBorders>
              <w:top w:val="single" w:sz="4" w:space="0" w:color="auto"/>
              <w:left w:val="single" w:sz="4" w:space="0" w:color="auto"/>
              <w:bottom w:val="single" w:sz="4" w:space="0" w:color="auto"/>
              <w:right w:val="single" w:sz="4" w:space="0" w:color="auto"/>
            </w:tcBorders>
            <w:vAlign w:val="center"/>
          </w:tcPr>
          <w:p w:rsidR="00472D65" w:rsidRPr="00472D65" w:rsidRDefault="00472D65" w:rsidP="00472D65">
            <w:pPr>
              <w:spacing w:after="0" w:line="240" w:lineRule="auto"/>
              <w:jc w:val="center"/>
              <w:rPr>
                <w:rFonts w:ascii="Times New Roman" w:hAnsi="Times New Roman" w:cs="Times New Roman"/>
                <w:sz w:val="12"/>
                <w:szCs w:val="12"/>
              </w:rPr>
            </w:pPr>
          </w:p>
        </w:tc>
        <w:tc>
          <w:tcPr>
            <w:tcW w:w="6521" w:type="dxa"/>
            <w:tcBorders>
              <w:top w:val="single" w:sz="4" w:space="0" w:color="auto"/>
              <w:left w:val="single" w:sz="4" w:space="0" w:color="auto"/>
              <w:bottom w:val="single" w:sz="4" w:space="0" w:color="auto"/>
              <w:right w:val="single" w:sz="4" w:space="0" w:color="auto"/>
            </w:tcBorders>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Основание для подготовки документации по внесению изменений в проект межевания</w:t>
            </w:r>
          </w:p>
        </w:tc>
        <w:tc>
          <w:tcPr>
            <w:tcW w:w="533" w:type="dxa"/>
            <w:tcBorders>
              <w:top w:val="single" w:sz="4" w:space="0" w:color="auto"/>
              <w:left w:val="single" w:sz="4" w:space="0" w:color="auto"/>
              <w:bottom w:val="single" w:sz="4" w:space="0" w:color="auto"/>
              <w:right w:val="single" w:sz="4" w:space="0" w:color="auto"/>
            </w:tcBorders>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3</w:t>
            </w:r>
          </w:p>
        </w:tc>
      </w:tr>
      <w:tr w:rsidR="00472D65" w:rsidRPr="00472D65" w:rsidTr="00907F19">
        <w:tc>
          <w:tcPr>
            <w:tcW w:w="675" w:type="dxa"/>
            <w:tcBorders>
              <w:top w:val="single" w:sz="4" w:space="0" w:color="auto"/>
              <w:left w:val="single" w:sz="4" w:space="0" w:color="auto"/>
              <w:bottom w:val="single" w:sz="4" w:space="0" w:color="auto"/>
              <w:right w:val="single" w:sz="4" w:space="0" w:color="auto"/>
            </w:tcBorders>
            <w:vAlign w:val="center"/>
          </w:tcPr>
          <w:p w:rsidR="00472D65" w:rsidRPr="00472D65" w:rsidRDefault="00472D65" w:rsidP="00472D65">
            <w:pPr>
              <w:spacing w:after="0" w:line="240" w:lineRule="auto"/>
              <w:jc w:val="center"/>
              <w:rPr>
                <w:rFonts w:ascii="Times New Roman" w:hAnsi="Times New Roman" w:cs="Times New Roman"/>
                <w:sz w:val="12"/>
                <w:szCs w:val="12"/>
              </w:rPr>
            </w:pPr>
          </w:p>
        </w:tc>
        <w:tc>
          <w:tcPr>
            <w:tcW w:w="6521" w:type="dxa"/>
            <w:tcBorders>
              <w:top w:val="single" w:sz="4" w:space="0" w:color="auto"/>
              <w:left w:val="single" w:sz="4" w:space="0" w:color="auto"/>
              <w:bottom w:val="single" w:sz="4" w:space="0" w:color="auto"/>
              <w:right w:val="single" w:sz="4" w:space="0" w:color="auto"/>
            </w:tcBorders>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Цели и задачи выполнения проекта межевания территории</w:t>
            </w:r>
          </w:p>
        </w:tc>
        <w:tc>
          <w:tcPr>
            <w:tcW w:w="533" w:type="dxa"/>
            <w:tcBorders>
              <w:top w:val="single" w:sz="4" w:space="0" w:color="auto"/>
              <w:left w:val="single" w:sz="4" w:space="0" w:color="auto"/>
              <w:bottom w:val="single" w:sz="4" w:space="0" w:color="auto"/>
              <w:right w:val="single" w:sz="4" w:space="0" w:color="auto"/>
            </w:tcBorders>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3</w:t>
            </w:r>
          </w:p>
        </w:tc>
      </w:tr>
      <w:tr w:rsidR="00472D65" w:rsidRPr="00472D65" w:rsidTr="00907F19">
        <w:tc>
          <w:tcPr>
            <w:tcW w:w="675" w:type="dxa"/>
            <w:tcBorders>
              <w:top w:val="single" w:sz="4" w:space="0" w:color="auto"/>
              <w:left w:val="single" w:sz="4" w:space="0" w:color="auto"/>
              <w:bottom w:val="single" w:sz="4" w:space="0" w:color="auto"/>
              <w:right w:val="single" w:sz="4" w:space="0" w:color="auto"/>
            </w:tcBorders>
            <w:vAlign w:val="center"/>
          </w:tcPr>
          <w:p w:rsidR="00472D65" w:rsidRPr="00472D65" w:rsidRDefault="00472D65" w:rsidP="00472D65">
            <w:pPr>
              <w:spacing w:after="0" w:line="240" w:lineRule="auto"/>
              <w:jc w:val="center"/>
              <w:rPr>
                <w:rFonts w:ascii="Times New Roman" w:hAnsi="Times New Roman" w:cs="Times New Roman"/>
                <w:sz w:val="12"/>
                <w:szCs w:val="12"/>
              </w:rPr>
            </w:pPr>
          </w:p>
        </w:tc>
        <w:tc>
          <w:tcPr>
            <w:tcW w:w="6521" w:type="dxa"/>
            <w:tcBorders>
              <w:top w:val="single" w:sz="4" w:space="0" w:color="auto"/>
              <w:left w:val="single" w:sz="4" w:space="0" w:color="auto"/>
              <w:bottom w:val="single" w:sz="4" w:space="0" w:color="auto"/>
              <w:right w:val="single" w:sz="4" w:space="0" w:color="auto"/>
            </w:tcBorders>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Результаты  работы</w:t>
            </w:r>
          </w:p>
        </w:tc>
        <w:tc>
          <w:tcPr>
            <w:tcW w:w="533" w:type="dxa"/>
            <w:tcBorders>
              <w:top w:val="single" w:sz="4" w:space="0" w:color="auto"/>
              <w:left w:val="single" w:sz="4" w:space="0" w:color="auto"/>
              <w:bottom w:val="single" w:sz="4" w:space="0" w:color="auto"/>
              <w:right w:val="single" w:sz="4" w:space="0" w:color="auto"/>
            </w:tcBorders>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4</w:t>
            </w:r>
          </w:p>
        </w:tc>
      </w:tr>
      <w:tr w:rsidR="00472D65" w:rsidRPr="00472D65" w:rsidTr="00472D65">
        <w:tc>
          <w:tcPr>
            <w:tcW w:w="7729" w:type="dxa"/>
            <w:gridSpan w:val="3"/>
            <w:vAlign w:val="center"/>
          </w:tcPr>
          <w:p w:rsidR="00472D65" w:rsidRPr="00472D65" w:rsidRDefault="00472D65" w:rsidP="00472D65">
            <w:pPr>
              <w:spacing w:after="0" w:line="240" w:lineRule="auto"/>
              <w:jc w:val="center"/>
              <w:rPr>
                <w:rFonts w:ascii="Times New Roman" w:hAnsi="Times New Roman" w:cs="Times New Roman"/>
                <w:b/>
                <w:sz w:val="12"/>
                <w:szCs w:val="12"/>
              </w:rPr>
            </w:pPr>
            <w:r w:rsidRPr="00472D65">
              <w:rPr>
                <w:rFonts w:ascii="Times New Roman" w:hAnsi="Times New Roman" w:cs="Times New Roman"/>
                <w:b/>
                <w:sz w:val="12"/>
                <w:szCs w:val="12"/>
              </w:rPr>
              <w:t>Основная часть проекта межевания территории</w:t>
            </w:r>
          </w:p>
        </w:tc>
      </w:tr>
      <w:tr w:rsidR="00472D65" w:rsidRPr="00472D65" w:rsidTr="00472D65">
        <w:tc>
          <w:tcPr>
            <w:tcW w:w="7729" w:type="dxa"/>
            <w:gridSpan w:val="3"/>
            <w:vAlign w:val="center"/>
          </w:tcPr>
          <w:p w:rsidR="00472D65" w:rsidRPr="00472D65" w:rsidRDefault="00472D65" w:rsidP="00472D65">
            <w:pPr>
              <w:spacing w:after="0" w:line="240" w:lineRule="auto"/>
              <w:jc w:val="center"/>
              <w:rPr>
                <w:rFonts w:ascii="Times New Roman" w:hAnsi="Times New Roman" w:cs="Times New Roman"/>
                <w:b/>
                <w:sz w:val="12"/>
                <w:szCs w:val="12"/>
              </w:rPr>
            </w:pPr>
            <w:r w:rsidRPr="00472D65">
              <w:rPr>
                <w:rFonts w:ascii="Times New Roman" w:hAnsi="Times New Roman" w:cs="Times New Roman"/>
                <w:b/>
                <w:sz w:val="12"/>
                <w:szCs w:val="12"/>
              </w:rPr>
              <w:t>Раздел 1 «Проект межевания территории. Графическая часть»</w:t>
            </w:r>
          </w:p>
        </w:tc>
      </w:tr>
      <w:tr w:rsidR="00472D65" w:rsidRPr="00472D65" w:rsidTr="00907F19">
        <w:tc>
          <w:tcPr>
            <w:tcW w:w="675" w:type="dxa"/>
            <w:vAlign w:val="center"/>
          </w:tcPr>
          <w:p w:rsidR="00472D65" w:rsidRPr="00472D65" w:rsidRDefault="00472D65" w:rsidP="00472D65">
            <w:pPr>
              <w:spacing w:after="0" w:line="240" w:lineRule="auto"/>
              <w:jc w:val="center"/>
              <w:rPr>
                <w:rFonts w:ascii="Times New Roman" w:hAnsi="Times New Roman" w:cs="Times New Roman"/>
                <w:b/>
                <w:sz w:val="12"/>
                <w:szCs w:val="12"/>
                <w:lang w:val="en-US"/>
              </w:rPr>
            </w:pPr>
            <w:r w:rsidRPr="00472D65">
              <w:rPr>
                <w:rFonts w:ascii="Times New Roman" w:hAnsi="Times New Roman" w:cs="Times New Roman"/>
                <w:b/>
                <w:sz w:val="12"/>
                <w:szCs w:val="12"/>
              </w:rPr>
              <w:t>1.1</w:t>
            </w:r>
          </w:p>
        </w:tc>
        <w:tc>
          <w:tcPr>
            <w:tcW w:w="6521" w:type="dxa"/>
            <w:vAlign w:val="center"/>
          </w:tcPr>
          <w:p w:rsidR="00472D65" w:rsidRPr="00472D65" w:rsidRDefault="00472D65" w:rsidP="00472D65">
            <w:pPr>
              <w:spacing w:after="0" w:line="240" w:lineRule="auto"/>
              <w:jc w:val="center"/>
              <w:rPr>
                <w:rFonts w:ascii="Times New Roman" w:hAnsi="Times New Roman" w:cs="Times New Roman"/>
                <w:b/>
                <w:sz w:val="12"/>
                <w:szCs w:val="12"/>
              </w:rPr>
            </w:pPr>
            <w:r w:rsidRPr="00472D65">
              <w:rPr>
                <w:rFonts w:ascii="Times New Roman" w:hAnsi="Times New Roman" w:cs="Times New Roman"/>
                <w:sz w:val="12"/>
                <w:szCs w:val="12"/>
              </w:rPr>
              <w:t>Чертеж межевания территории</w:t>
            </w:r>
          </w:p>
        </w:tc>
        <w:tc>
          <w:tcPr>
            <w:tcW w:w="533" w:type="dxa"/>
            <w:vAlign w:val="center"/>
          </w:tcPr>
          <w:p w:rsidR="00472D65" w:rsidRPr="00472D65" w:rsidRDefault="00472D65" w:rsidP="00472D65">
            <w:pPr>
              <w:spacing w:after="0" w:line="240" w:lineRule="auto"/>
              <w:jc w:val="center"/>
              <w:rPr>
                <w:rFonts w:ascii="Times New Roman" w:hAnsi="Times New Roman" w:cs="Times New Roman"/>
                <w:sz w:val="12"/>
                <w:szCs w:val="12"/>
              </w:rPr>
            </w:pPr>
          </w:p>
        </w:tc>
      </w:tr>
      <w:tr w:rsidR="00472D65" w:rsidRPr="00472D65" w:rsidTr="00472D65">
        <w:tc>
          <w:tcPr>
            <w:tcW w:w="7729" w:type="dxa"/>
            <w:gridSpan w:val="3"/>
            <w:vAlign w:val="center"/>
          </w:tcPr>
          <w:p w:rsidR="00472D65" w:rsidRPr="00472D65" w:rsidRDefault="00472D65" w:rsidP="00472D65">
            <w:pPr>
              <w:spacing w:after="0" w:line="240" w:lineRule="auto"/>
              <w:jc w:val="center"/>
              <w:rPr>
                <w:rFonts w:ascii="Times New Roman" w:hAnsi="Times New Roman" w:cs="Times New Roman"/>
                <w:b/>
                <w:sz w:val="12"/>
                <w:szCs w:val="12"/>
              </w:rPr>
            </w:pPr>
            <w:r w:rsidRPr="00472D65">
              <w:rPr>
                <w:rFonts w:ascii="Times New Roman" w:hAnsi="Times New Roman" w:cs="Times New Roman"/>
                <w:b/>
                <w:sz w:val="12"/>
                <w:szCs w:val="12"/>
              </w:rPr>
              <w:t>Раздел 2 «Проект межевания территории. Текстовая часть»</w:t>
            </w:r>
          </w:p>
        </w:tc>
      </w:tr>
      <w:tr w:rsidR="00472D65" w:rsidRPr="00472D65" w:rsidTr="00907F19">
        <w:tc>
          <w:tcPr>
            <w:tcW w:w="675" w:type="dxa"/>
            <w:vAlign w:val="center"/>
          </w:tcPr>
          <w:p w:rsidR="00472D65" w:rsidRPr="00472D65" w:rsidRDefault="00472D65" w:rsidP="00472D65">
            <w:pPr>
              <w:spacing w:after="0" w:line="240" w:lineRule="auto"/>
              <w:jc w:val="center"/>
              <w:rPr>
                <w:rFonts w:ascii="Times New Roman" w:hAnsi="Times New Roman" w:cs="Times New Roman"/>
                <w:b/>
                <w:sz w:val="12"/>
                <w:szCs w:val="12"/>
              </w:rPr>
            </w:pPr>
            <w:r w:rsidRPr="00472D65">
              <w:rPr>
                <w:rFonts w:ascii="Times New Roman" w:hAnsi="Times New Roman" w:cs="Times New Roman"/>
                <w:b/>
                <w:sz w:val="12"/>
                <w:szCs w:val="12"/>
              </w:rPr>
              <w:t>2.1</w:t>
            </w:r>
          </w:p>
        </w:tc>
        <w:tc>
          <w:tcPr>
            <w:tcW w:w="6521" w:type="dxa"/>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Перечень образуемых земельных участков</w:t>
            </w:r>
          </w:p>
        </w:tc>
        <w:tc>
          <w:tcPr>
            <w:tcW w:w="533" w:type="dxa"/>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11</w:t>
            </w:r>
          </w:p>
        </w:tc>
      </w:tr>
      <w:tr w:rsidR="00472D65" w:rsidRPr="00472D65" w:rsidTr="00907F19">
        <w:tc>
          <w:tcPr>
            <w:tcW w:w="675" w:type="dxa"/>
            <w:vAlign w:val="center"/>
          </w:tcPr>
          <w:p w:rsidR="00472D65" w:rsidRPr="00472D65" w:rsidRDefault="00472D65" w:rsidP="00472D65">
            <w:pPr>
              <w:spacing w:after="0" w:line="240" w:lineRule="auto"/>
              <w:jc w:val="center"/>
              <w:rPr>
                <w:rFonts w:ascii="Times New Roman" w:hAnsi="Times New Roman" w:cs="Times New Roman"/>
                <w:b/>
                <w:sz w:val="12"/>
                <w:szCs w:val="12"/>
              </w:rPr>
            </w:pPr>
            <w:r w:rsidRPr="00472D65">
              <w:rPr>
                <w:rFonts w:ascii="Times New Roman" w:hAnsi="Times New Roman" w:cs="Times New Roman"/>
                <w:b/>
                <w:sz w:val="12"/>
                <w:szCs w:val="12"/>
              </w:rPr>
              <w:t>2.2</w:t>
            </w:r>
          </w:p>
        </w:tc>
        <w:tc>
          <w:tcPr>
            <w:tcW w:w="6521" w:type="dxa"/>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Перечень координат характерных точек образуемых земельных участков</w:t>
            </w:r>
          </w:p>
        </w:tc>
        <w:tc>
          <w:tcPr>
            <w:tcW w:w="533" w:type="dxa"/>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17</w:t>
            </w:r>
          </w:p>
        </w:tc>
      </w:tr>
      <w:tr w:rsidR="00472D65" w:rsidRPr="00472D65" w:rsidTr="00907F19">
        <w:tc>
          <w:tcPr>
            <w:tcW w:w="675" w:type="dxa"/>
            <w:vAlign w:val="center"/>
          </w:tcPr>
          <w:p w:rsidR="00472D65" w:rsidRPr="00472D65" w:rsidRDefault="00472D65" w:rsidP="00472D65">
            <w:pPr>
              <w:spacing w:after="0" w:line="240" w:lineRule="auto"/>
              <w:jc w:val="center"/>
              <w:rPr>
                <w:rFonts w:ascii="Times New Roman" w:hAnsi="Times New Roman" w:cs="Times New Roman"/>
                <w:b/>
                <w:sz w:val="12"/>
                <w:szCs w:val="12"/>
              </w:rPr>
            </w:pPr>
            <w:r w:rsidRPr="00472D65">
              <w:rPr>
                <w:rFonts w:ascii="Times New Roman" w:hAnsi="Times New Roman" w:cs="Times New Roman"/>
                <w:b/>
                <w:sz w:val="12"/>
                <w:szCs w:val="12"/>
              </w:rPr>
              <w:t>2.3</w:t>
            </w:r>
          </w:p>
        </w:tc>
        <w:tc>
          <w:tcPr>
            <w:tcW w:w="6521" w:type="dxa"/>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shd w:val="clear" w:color="auto" w:fill="FFFFFF"/>
              </w:rPr>
              <w:t>Сведения о границах территории, применительно к которой осуществляется подготовка проекта межевания</w:t>
            </w:r>
          </w:p>
        </w:tc>
        <w:tc>
          <w:tcPr>
            <w:tcW w:w="533" w:type="dxa"/>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44</w:t>
            </w:r>
          </w:p>
        </w:tc>
      </w:tr>
      <w:tr w:rsidR="00472D65" w:rsidRPr="00472D65" w:rsidTr="00907F19">
        <w:tc>
          <w:tcPr>
            <w:tcW w:w="675" w:type="dxa"/>
            <w:vAlign w:val="center"/>
          </w:tcPr>
          <w:p w:rsidR="00472D65" w:rsidRPr="00472D65" w:rsidRDefault="00472D65" w:rsidP="00472D65">
            <w:pPr>
              <w:spacing w:after="0" w:line="240" w:lineRule="auto"/>
              <w:jc w:val="center"/>
              <w:rPr>
                <w:rFonts w:ascii="Times New Roman" w:hAnsi="Times New Roman" w:cs="Times New Roman"/>
                <w:b/>
                <w:sz w:val="12"/>
                <w:szCs w:val="12"/>
              </w:rPr>
            </w:pPr>
            <w:r w:rsidRPr="00472D65">
              <w:rPr>
                <w:rFonts w:ascii="Times New Roman" w:hAnsi="Times New Roman" w:cs="Times New Roman"/>
                <w:b/>
                <w:sz w:val="12"/>
                <w:szCs w:val="12"/>
              </w:rPr>
              <w:t>2.4</w:t>
            </w:r>
          </w:p>
        </w:tc>
        <w:tc>
          <w:tcPr>
            <w:tcW w:w="6521" w:type="dxa"/>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shd w:val="clear" w:color="auto" w:fill="FFFFFF"/>
              </w:rPr>
              <w:t>Вид разрешённого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tc>
        <w:tc>
          <w:tcPr>
            <w:tcW w:w="533" w:type="dxa"/>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50</w:t>
            </w:r>
          </w:p>
        </w:tc>
      </w:tr>
      <w:tr w:rsidR="00472D65" w:rsidRPr="00472D65" w:rsidTr="00472D65">
        <w:tc>
          <w:tcPr>
            <w:tcW w:w="7729" w:type="dxa"/>
            <w:gridSpan w:val="3"/>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b/>
                <w:sz w:val="12"/>
                <w:szCs w:val="12"/>
              </w:rPr>
              <w:t>Материалы по обоснованию проекта межевания территории</w:t>
            </w:r>
          </w:p>
        </w:tc>
      </w:tr>
      <w:tr w:rsidR="00472D65" w:rsidRPr="00472D65" w:rsidTr="00472D65">
        <w:tc>
          <w:tcPr>
            <w:tcW w:w="7729" w:type="dxa"/>
            <w:gridSpan w:val="3"/>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b/>
                <w:sz w:val="12"/>
                <w:szCs w:val="12"/>
              </w:rPr>
              <w:t>Раздел 3 «Материалы по обоснованию</w:t>
            </w:r>
            <w:r w:rsidR="00907F19">
              <w:rPr>
                <w:rFonts w:ascii="Times New Roman" w:hAnsi="Times New Roman" w:cs="Times New Roman"/>
                <w:b/>
                <w:sz w:val="12"/>
                <w:szCs w:val="12"/>
              </w:rPr>
              <w:t xml:space="preserve"> проекта межевания территории. </w:t>
            </w:r>
            <w:r w:rsidRPr="00472D65">
              <w:rPr>
                <w:rFonts w:ascii="Times New Roman" w:hAnsi="Times New Roman" w:cs="Times New Roman"/>
                <w:b/>
                <w:sz w:val="12"/>
                <w:szCs w:val="12"/>
              </w:rPr>
              <w:t>Графическая часть»</w:t>
            </w:r>
          </w:p>
        </w:tc>
      </w:tr>
      <w:tr w:rsidR="00472D65" w:rsidRPr="00472D65" w:rsidTr="00907F19">
        <w:tc>
          <w:tcPr>
            <w:tcW w:w="675" w:type="dxa"/>
            <w:vAlign w:val="center"/>
          </w:tcPr>
          <w:p w:rsidR="00472D65" w:rsidRPr="00472D65" w:rsidRDefault="00472D65" w:rsidP="00472D65">
            <w:pPr>
              <w:spacing w:after="0" w:line="240" w:lineRule="auto"/>
              <w:jc w:val="center"/>
              <w:rPr>
                <w:rFonts w:ascii="Times New Roman" w:hAnsi="Times New Roman" w:cs="Times New Roman"/>
                <w:b/>
                <w:sz w:val="12"/>
                <w:szCs w:val="12"/>
              </w:rPr>
            </w:pPr>
            <w:r w:rsidRPr="00472D65">
              <w:rPr>
                <w:rFonts w:ascii="Times New Roman" w:hAnsi="Times New Roman" w:cs="Times New Roman"/>
                <w:b/>
                <w:sz w:val="12"/>
                <w:szCs w:val="12"/>
              </w:rPr>
              <w:t>3.1</w:t>
            </w:r>
          </w:p>
        </w:tc>
        <w:tc>
          <w:tcPr>
            <w:tcW w:w="6521" w:type="dxa"/>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Чертеж материалов по обоснованию проекта межевания территории</w:t>
            </w:r>
          </w:p>
        </w:tc>
        <w:tc>
          <w:tcPr>
            <w:tcW w:w="533" w:type="dxa"/>
            <w:vAlign w:val="center"/>
          </w:tcPr>
          <w:p w:rsidR="00472D65" w:rsidRPr="00472D65" w:rsidRDefault="00472D65" w:rsidP="00472D65">
            <w:pPr>
              <w:spacing w:after="0" w:line="240" w:lineRule="auto"/>
              <w:jc w:val="center"/>
              <w:rPr>
                <w:rFonts w:ascii="Times New Roman" w:hAnsi="Times New Roman" w:cs="Times New Roman"/>
                <w:sz w:val="12"/>
                <w:szCs w:val="12"/>
              </w:rPr>
            </w:pPr>
          </w:p>
        </w:tc>
      </w:tr>
      <w:tr w:rsidR="00472D65" w:rsidRPr="00472D65" w:rsidTr="00472D65">
        <w:tc>
          <w:tcPr>
            <w:tcW w:w="7729" w:type="dxa"/>
            <w:gridSpan w:val="3"/>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b/>
                <w:sz w:val="12"/>
                <w:szCs w:val="12"/>
              </w:rPr>
              <w:t>Раздел 4 «Материалы по обоснованию проекта межевания территории. Пояснительная записка»</w:t>
            </w:r>
          </w:p>
        </w:tc>
      </w:tr>
      <w:tr w:rsidR="00472D65" w:rsidRPr="00472D65" w:rsidTr="00907F19">
        <w:tc>
          <w:tcPr>
            <w:tcW w:w="675" w:type="dxa"/>
            <w:vAlign w:val="center"/>
          </w:tcPr>
          <w:p w:rsidR="00472D65" w:rsidRPr="00472D65" w:rsidRDefault="00472D65" w:rsidP="00472D65">
            <w:pPr>
              <w:spacing w:after="0" w:line="240" w:lineRule="auto"/>
              <w:jc w:val="center"/>
              <w:rPr>
                <w:rFonts w:ascii="Times New Roman" w:hAnsi="Times New Roman" w:cs="Times New Roman"/>
                <w:b/>
                <w:sz w:val="12"/>
                <w:szCs w:val="12"/>
              </w:rPr>
            </w:pPr>
            <w:r w:rsidRPr="00472D65">
              <w:rPr>
                <w:rFonts w:ascii="Times New Roman" w:hAnsi="Times New Roman" w:cs="Times New Roman"/>
                <w:b/>
                <w:sz w:val="12"/>
                <w:szCs w:val="12"/>
              </w:rPr>
              <w:t>4.1</w:t>
            </w:r>
          </w:p>
        </w:tc>
        <w:tc>
          <w:tcPr>
            <w:tcW w:w="6521" w:type="dxa"/>
            <w:vAlign w:val="center"/>
          </w:tcPr>
          <w:p w:rsidR="00472D65" w:rsidRPr="00472D65" w:rsidRDefault="00472D65" w:rsidP="00472D65">
            <w:pPr>
              <w:spacing w:after="0" w:line="240" w:lineRule="auto"/>
              <w:jc w:val="center"/>
              <w:rPr>
                <w:rFonts w:ascii="Times New Roman" w:hAnsi="Times New Roman" w:cs="Times New Roman"/>
                <w:sz w:val="12"/>
                <w:szCs w:val="12"/>
                <w:shd w:val="clear" w:color="auto" w:fill="FFFFFF"/>
              </w:rPr>
            </w:pPr>
            <w:r w:rsidRPr="00472D65">
              <w:rPr>
                <w:rFonts w:ascii="Times New Roman" w:hAnsi="Times New Roman" w:cs="Times New Roman"/>
                <w:sz w:val="12"/>
                <w:szCs w:val="12"/>
                <w:shd w:val="clear" w:color="auto" w:fill="FFFFFF"/>
              </w:rPr>
              <w:t>Обоснование определения местоположения границ образуемого земельного участка с учётом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tc>
        <w:tc>
          <w:tcPr>
            <w:tcW w:w="533" w:type="dxa"/>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56</w:t>
            </w:r>
          </w:p>
        </w:tc>
      </w:tr>
      <w:tr w:rsidR="00472D65" w:rsidRPr="00472D65" w:rsidTr="00907F19">
        <w:tc>
          <w:tcPr>
            <w:tcW w:w="675" w:type="dxa"/>
            <w:vAlign w:val="center"/>
          </w:tcPr>
          <w:p w:rsidR="00472D65" w:rsidRPr="00472D65" w:rsidRDefault="00472D65" w:rsidP="00472D65">
            <w:pPr>
              <w:spacing w:after="0" w:line="240" w:lineRule="auto"/>
              <w:jc w:val="center"/>
              <w:rPr>
                <w:rFonts w:ascii="Times New Roman" w:hAnsi="Times New Roman" w:cs="Times New Roman"/>
                <w:b/>
                <w:sz w:val="12"/>
                <w:szCs w:val="12"/>
              </w:rPr>
            </w:pPr>
            <w:r w:rsidRPr="00472D65">
              <w:rPr>
                <w:rFonts w:ascii="Times New Roman" w:hAnsi="Times New Roman" w:cs="Times New Roman"/>
                <w:b/>
                <w:sz w:val="12"/>
                <w:szCs w:val="12"/>
              </w:rPr>
              <w:t>4.2</w:t>
            </w:r>
          </w:p>
        </w:tc>
        <w:tc>
          <w:tcPr>
            <w:tcW w:w="6521" w:type="dxa"/>
            <w:vAlign w:val="center"/>
          </w:tcPr>
          <w:p w:rsidR="00472D65" w:rsidRPr="00472D65" w:rsidRDefault="00472D65" w:rsidP="00472D65">
            <w:pPr>
              <w:spacing w:after="0" w:line="240" w:lineRule="auto"/>
              <w:jc w:val="center"/>
              <w:rPr>
                <w:rFonts w:ascii="Times New Roman" w:hAnsi="Times New Roman" w:cs="Times New Roman"/>
                <w:sz w:val="12"/>
                <w:szCs w:val="12"/>
                <w:shd w:val="clear" w:color="auto" w:fill="FFFFFF"/>
              </w:rPr>
            </w:pPr>
            <w:r w:rsidRPr="00472D65">
              <w:rPr>
                <w:rFonts w:ascii="Times New Roman" w:hAnsi="Times New Roman" w:cs="Times New Roman"/>
                <w:sz w:val="12"/>
                <w:szCs w:val="12"/>
                <w:shd w:val="clear" w:color="auto" w:fill="FFFFFF"/>
              </w:rPr>
              <w:t>Обоснование способа образования земельного участка</w:t>
            </w:r>
          </w:p>
        </w:tc>
        <w:tc>
          <w:tcPr>
            <w:tcW w:w="533" w:type="dxa"/>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56</w:t>
            </w:r>
          </w:p>
        </w:tc>
      </w:tr>
      <w:tr w:rsidR="00472D65" w:rsidRPr="00472D65" w:rsidTr="00907F19">
        <w:tc>
          <w:tcPr>
            <w:tcW w:w="675" w:type="dxa"/>
            <w:vAlign w:val="center"/>
          </w:tcPr>
          <w:p w:rsidR="00472D65" w:rsidRPr="00472D65" w:rsidRDefault="00472D65" w:rsidP="00472D65">
            <w:pPr>
              <w:spacing w:after="0" w:line="240" w:lineRule="auto"/>
              <w:jc w:val="center"/>
              <w:rPr>
                <w:rFonts w:ascii="Times New Roman" w:hAnsi="Times New Roman" w:cs="Times New Roman"/>
                <w:b/>
                <w:sz w:val="12"/>
                <w:szCs w:val="12"/>
              </w:rPr>
            </w:pPr>
            <w:r w:rsidRPr="00472D65">
              <w:rPr>
                <w:rFonts w:ascii="Times New Roman" w:hAnsi="Times New Roman" w:cs="Times New Roman"/>
                <w:b/>
                <w:sz w:val="12"/>
                <w:szCs w:val="12"/>
              </w:rPr>
              <w:t>4.3</w:t>
            </w:r>
          </w:p>
        </w:tc>
        <w:tc>
          <w:tcPr>
            <w:tcW w:w="6521" w:type="dxa"/>
            <w:vAlign w:val="center"/>
          </w:tcPr>
          <w:p w:rsidR="00472D65" w:rsidRPr="00472D65" w:rsidRDefault="00472D65" w:rsidP="00472D65">
            <w:pPr>
              <w:spacing w:after="0" w:line="240" w:lineRule="auto"/>
              <w:jc w:val="center"/>
              <w:rPr>
                <w:rFonts w:ascii="Times New Roman" w:hAnsi="Times New Roman" w:cs="Times New Roman"/>
                <w:sz w:val="12"/>
                <w:szCs w:val="12"/>
                <w:shd w:val="clear" w:color="auto" w:fill="FFFFFF"/>
              </w:rPr>
            </w:pPr>
            <w:r w:rsidRPr="00472D65">
              <w:rPr>
                <w:rFonts w:ascii="Times New Roman" w:hAnsi="Times New Roman" w:cs="Times New Roman"/>
                <w:sz w:val="12"/>
                <w:szCs w:val="12"/>
                <w:shd w:val="clear" w:color="auto" w:fill="FFFFFF"/>
              </w:rPr>
              <w:t>Обоснование определения размеров образуемого земельного участка</w:t>
            </w:r>
          </w:p>
        </w:tc>
        <w:tc>
          <w:tcPr>
            <w:tcW w:w="533" w:type="dxa"/>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56</w:t>
            </w:r>
          </w:p>
        </w:tc>
      </w:tr>
      <w:tr w:rsidR="00472D65" w:rsidRPr="00472D65" w:rsidTr="00907F19">
        <w:tc>
          <w:tcPr>
            <w:tcW w:w="675" w:type="dxa"/>
            <w:vAlign w:val="center"/>
          </w:tcPr>
          <w:p w:rsidR="00472D65" w:rsidRPr="00472D65" w:rsidRDefault="00472D65" w:rsidP="00472D65">
            <w:pPr>
              <w:spacing w:after="0" w:line="240" w:lineRule="auto"/>
              <w:jc w:val="center"/>
              <w:rPr>
                <w:rFonts w:ascii="Times New Roman" w:hAnsi="Times New Roman" w:cs="Times New Roman"/>
                <w:b/>
                <w:sz w:val="12"/>
                <w:szCs w:val="12"/>
              </w:rPr>
            </w:pPr>
            <w:r w:rsidRPr="00472D65">
              <w:rPr>
                <w:rFonts w:ascii="Times New Roman" w:hAnsi="Times New Roman" w:cs="Times New Roman"/>
                <w:b/>
                <w:sz w:val="12"/>
                <w:szCs w:val="12"/>
              </w:rPr>
              <w:t>4.4</w:t>
            </w:r>
          </w:p>
        </w:tc>
        <w:tc>
          <w:tcPr>
            <w:tcW w:w="6521" w:type="dxa"/>
            <w:vAlign w:val="center"/>
          </w:tcPr>
          <w:p w:rsidR="00472D65" w:rsidRPr="00472D65" w:rsidRDefault="00472D65" w:rsidP="00472D65">
            <w:pPr>
              <w:spacing w:after="0" w:line="240" w:lineRule="auto"/>
              <w:jc w:val="center"/>
              <w:rPr>
                <w:rFonts w:ascii="Times New Roman" w:hAnsi="Times New Roman" w:cs="Times New Roman"/>
                <w:sz w:val="12"/>
                <w:szCs w:val="12"/>
                <w:shd w:val="clear" w:color="auto" w:fill="FFFFFF"/>
              </w:rPr>
            </w:pPr>
            <w:r w:rsidRPr="00472D65">
              <w:rPr>
                <w:rFonts w:ascii="Times New Roman" w:hAnsi="Times New Roman" w:cs="Times New Roman"/>
                <w:sz w:val="12"/>
                <w:szCs w:val="12"/>
                <w:shd w:val="clear" w:color="auto" w:fill="FFFFFF"/>
              </w:rPr>
              <w:t>Обоснование определения границ публичного сервитута, подлежащего установлению в соответствии с законодательством Российской Федерации</w:t>
            </w:r>
          </w:p>
        </w:tc>
        <w:tc>
          <w:tcPr>
            <w:tcW w:w="533" w:type="dxa"/>
            <w:vAlign w:val="center"/>
          </w:tcPr>
          <w:p w:rsidR="00472D65" w:rsidRPr="00472D65" w:rsidRDefault="00472D65" w:rsidP="00472D65">
            <w:pPr>
              <w:spacing w:after="0" w:line="240" w:lineRule="auto"/>
              <w:jc w:val="center"/>
              <w:rPr>
                <w:rFonts w:ascii="Times New Roman" w:hAnsi="Times New Roman" w:cs="Times New Roman"/>
                <w:sz w:val="12"/>
                <w:szCs w:val="12"/>
              </w:rPr>
            </w:pPr>
            <w:r w:rsidRPr="00472D65">
              <w:rPr>
                <w:rFonts w:ascii="Times New Roman" w:hAnsi="Times New Roman" w:cs="Times New Roman"/>
                <w:sz w:val="12"/>
                <w:szCs w:val="12"/>
              </w:rPr>
              <w:t>57</w:t>
            </w:r>
          </w:p>
        </w:tc>
      </w:tr>
    </w:tbl>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Исходно-разрешительная документация.</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Основанием для разработки документации по внесению изменений в проект межевания территории служит:</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1. Договор на выполнение работ с ООО «</w:t>
      </w:r>
      <w:proofErr w:type="spellStart"/>
      <w:r w:rsidRPr="00BF3F4C">
        <w:rPr>
          <w:rStyle w:val="52"/>
          <w:rFonts w:eastAsiaTheme="minorHAnsi"/>
          <w:sz w:val="12"/>
          <w:szCs w:val="12"/>
          <w:lang w:val="ru-RU"/>
        </w:rPr>
        <w:t>СамараНИПИнефть</w:t>
      </w:r>
      <w:proofErr w:type="spellEnd"/>
      <w:r w:rsidRPr="00BF3F4C">
        <w:rPr>
          <w:rStyle w:val="52"/>
          <w:rFonts w:eastAsiaTheme="minorHAnsi"/>
          <w:sz w:val="12"/>
          <w:szCs w:val="12"/>
          <w:lang w:val="ru-RU"/>
        </w:rPr>
        <w:t>»;</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2. Материалы инженерных изысканий;</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lastRenderedPageBreak/>
        <w:t>3. Градостроительный кодекс Российской Федерации от 29.12.2004 N 190-ФЗ (ред. от 14.07.2022);</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4. Постановление Правительства РФ от 26.07.2017 N 884 (ред. от 01.10.2020);</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5. Земельный кодекс Российской Федерации от 25.10.2001 N 136-ФЗ (ред. от 14.07.2022);</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6. Сведения государственного кадастрового учета;</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7. Топографическая съемка территории;</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8. Правила землепользования и застройки сельского поселения Черновка Сергиевского района Самарской области.</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Цели и задачи выполнения проекта межевания территории</w:t>
      </w:r>
    </w:p>
    <w:p w:rsidR="00BF3F4C" w:rsidRPr="00BF3F4C" w:rsidRDefault="00BF3F4C" w:rsidP="00BF3F4C">
      <w:pPr>
        <w:spacing w:after="0" w:line="240" w:lineRule="auto"/>
        <w:ind w:firstLine="284"/>
        <w:jc w:val="both"/>
        <w:rPr>
          <w:rStyle w:val="52"/>
          <w:rFonts w:eastAsiaTheme="minorHAnsi"/>
          <w:sz w:val="12"/>
          <w:szCs w:val="12"/>
          <w:lang w:val="ru-RU"/>
        </w:rPr>
      </w:pPr>
      <w:proofErr w:type="gramStart"/>
      <w:r w:rsidRPr="00BF3F4C">
        <w:rPr>
          <w:rStyle w:val="52"/>
          <w:rFonts w:eastAsiaTheme="minorHAnsi"/>
          <w:sz w:val="12"/>
          <w:szCs w:val="12"/>
          <w:lang w:val="ru-RU"/>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деятельности по ее комплексному и устойчивому развитию.</w:t>
      </w:r>
      <w:proofErr w:type="gramEnd"/>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 xml:space="preserve">Подготовка проекта межевания территории осуществляется </w:t>
      </w:r>
      <w:proofErr w:type="gramStart"/>
      <w:r w:rsidRPr="00BF3F4C">
        <w:rPr>
          <w:rStyle w:val="52"/>
          <w:rFonts w:eastAsiaTheme="minorHAnsi"/>
          <w:sz w:val="12"/>
          <w:szCs w:val="12"/>
          <w:lang w:val="ru-RU"/>
        </w:rPr>
        <w:t>для</w:t>
      </w:r>
      <w:proofErr w:type="gramEnd"/>
      <w:r w:rsidRPr="00BF3F4C">
        <w:rPr>
          <w:rStyle w:val="52"/>
          <w:rFonts w:eastAsiaTheme="minorHAnsi"/>
          <w:sz w:val="12"/>
          <w:szCs w:val="12"/>
          <w:lang w:val="ru-RU"/>
        </w:rPr>
        <w:t>:</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 определения местоположения границ образуемых и изменяемых земельных участков;</w:t>
      </w:r>
    </w:p>
    <w:p w:rsidR="00BF3F4C" w:rsidRPr="00BF3F4C" w:rsidRDefault="00BF3F4C" w:rsidP="00BF3F4C">
      <w:pPr>
        <w:spacing w:after="0" w:line="240" w:lineRule="auto"/>
        <w:ind w:firstLine="284"/>
        <w:jc w:val="both"/>
        <w:rPr>
          <w:rStyle w:val="52"/>
          <w:rFonts w:eastAsiaTheme="minorHAnsi"/>
          <w:sz w:val="12"/>
          <w:szCs w:val="12"/>
          <w:lang w:val="ru-RU"/>
        </w:rPr>
      </w:pPr>
      <w:proofErr w:type="gramStart"/>
      <w:r w:rsidRPr="00BF3F4C">
        <w:rPr>
          <w:rStyle w:val="52"/>
          <w:rFonts w:eastAsiaTheme="minorHAnsi"/>
          <w:sz w:val="12"/>
          <w:szCs w:val="12"/>
          <w:lang w:val="ru-RU"/>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w:t>
      </w:r>
      <w:proofErr w:type="gramEnd"/>
      <w:r w:rsidRPr="00BF3F4C">
        <w:rPr>
          <w:rStyle w:val="52"/>
          <w:rFonts w:eastAsiaTheme="minorHAnsi"/>
          <w:sz w:val="12"/>
          <w:szCs w:val="12"/>
          <w:lang w:val="ru-RU"/>
        </w:rPr>
        <w:t xml:space="preserve"> за собой исключительно изменение границ территории общего пользования. </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Основной целью проекта межевания территории является подготовка материалов по проекту планировки и проекту межевания территории для строительства линейного объекта АО «</w:t>
      </w:r>
      <w:proofErr w:type="spellStart"/>
      <w:r w:rsidRPr="00BF3F4C">
        <w:rPr>
          <w:rStyle w:val="52"/>
          <w:rFonts w:eastAsiaTheme="minorHAnsi"/>
          <w:sz w:val="12"/>
          <w:szCs w:val="12"/>
          <w:lang w:val="ru-RU"/>
        </w:rPr>
        <w:t>Самаранефтегаз</w:t>
      </w:r>
      <w:proofErr w:type="spellEnd"/>
      <w:r w:rsidRPr="00BF3F4C">
        <w:rPr>
          <w:rStyle w:val="52"/>
          <w:rFonts w:eastAsiaTheme="minorHAnsi"/>
          <w:sz w:val="12"/>
          <w:szCs w:val="12"/>
          <w:lang w:val="ru-RU"/>
        </w:rPr>
        <w:t>»: 8112П "Сбор нефти и газа со скважин №№157,158,169,170,253 Южно-Орловского месторождения".</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Для обеспечения поставленной задачи необходимо:</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 определить зоны планируемого размещения линейного объекта;</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 xml:space="preserve">- определить территорию его охранной зоны, устанавливаемой на основании действующего законодательства, указание существующих и проектируемых объектов, функционально связанных с проектируемым линейным объектом, для </w:t>
      </w:r>
      <w:proofErr w:type="gramStart"/>
      <w:r w:rsidRPr="00BF3F4C">
        <w:rPr>
          <w:rStyle w:val="52"/>
          <w:rFonts w:eastAsiaTheme="minorHAnsi"/>
          <w:sz w:val="12"/>
          <w:szCs w:val="12"/>
          <w:lang w:val="ru-RU"/>
        </w:rPr>
        <w:t>обеспечения</w:t>
      </w:r>
      <w:proofErr w:type="gramEnd"/>
      <w:r w:rsidRPr="00BF3F4C">
        <w:rPr>
          <w:rStyle w:val="52"/>
          <w:rFonts w:eastAsiaTheme="minorHAnsi"/>
          <w:sz w:val="12"/>
          <w:szCs w:val="12"/>
          <w:lang w:val="ru-RU"/>
        </w:rPr>
        <w:t xml:space="preserve"> деятельности которых проектируется линейный объект;</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 выявить объекты, расположенные на прилегающей территории, охранные зоны которых "накладываются" на охранную зону проектируемого линейного объекта, а также иные существующие объекты, для функционирования которых устанавливаются ограничения на использование земельных участков в границах охранной зоны проектируемого объекта;</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анализ фактического землепользования и соблюдения требований по нормативной обеспеченности на единицу площади земельного участка объектов, расположенных в районе проектирования;</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 определить в соответствии с нормативными требованиями площадей земельных участков исходя из фактически сложившейся планировочной структуры района проектирования;</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 обеспечить условия эксплуатации объектов, расположенных в районе проектирования в границах формируемых земельных участков;</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 сформировать границы земельных участков с учетом обеспечения требований сложившейся системы землепользования на территории муниципального образования;</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 обеспечение прав лиц, являющихся правообладателями земельных участков, прилегающих к территории проектирования.</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Сформированные земельные участки должны обеспечить:</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 возможность долгосрочного использования земельного участка.</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Результаты работы</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Размещение линейного объекта: 8112П "Сбор нефти и газа со скважин №№157,158,169,170,253 Южно-Орловского месторождения", расположенного в границах сельского поселения Черновка Сергиевского района Самарской области, планируется на землях  следующих категорий:</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 земли сельскохозяйственного назначения;</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 земли промышленности;</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 земли населенных пунктов.</w:t>
      </w:r>
    </w:p>
    <w:p w:rsidR="00BF3F4C" w:rsidRPr="00BF3F4C" w:rsidRDefault="00BF3F4C" w:rsidP="00BF3F4C">
      <w:pPr>
        <w:spacing w:after="0" w:line="240" w:lineRule="auto"/>
        <w:ind w:firstLine="284"/>
        <w:jc w:val="both"/>
        <w:rPr>
          <w:rStyle w:val="52"/>
          <w:rFonts w:eastAsiaTheme="minorHAnsi"/>
          <w:sz w:val="12"/>
          <w:szCs w:val="12"/>
          <w:lang w:val="ru-RU"/>
        </w:rPr>
      </w:pPr>
      <w:proofErr w:type="gramStart"/>
      <w:r w:rsidRPr="00BF3F4C">
        <w:rPr>
          <w:rStyle w:val="52"/>
          <w:rFonts w:eastAsiaTheme="minorHAnsi"/>
          <w:sz w:val="12"/>
          <w:szCs w:val="12"/>
          <w:lang w:val="ru-RU"/>
        </w:rPr>
        <w:t>В соответствии с Федеральным законом от 21.12.2004 № 172-ФЗ (с изменениями на 30.12.2021 года) (редакция, действующая с 01.03.2022 года) "О переводе земель или земельных участков из одной категории в другую",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без перевода земель сельскохозяйственного назначения в земли иных категорий (п. 2 введен</w:t>
      </w:r>
      <w:proofErr w:type="gramEnd"/>
      <w:r w:rsidRPr="00BF3F4C">
        <w:rPr>
          <w:rStyle w:val="52"/>
          <w:rFonts w:eastAsiaTheme="minorHAnsi"/>
          <w:sz w:val="12"/>
          <w:szCs w:val="12"/>
          <w:lang w:val="ru-RU"/>
        </w:rPr>
        <w:t xml:space="preserve"> </w:t>
      </w:r>
      <w:proofErr w:type="gramStart"/>
      <w:r w:rsidRPr="00BF3F4C">
        <w:rPr>
          <w:rStyle w:val="52"/>
          <w:rFonts w:eastAsiaTheme="minorHAnsi"/>
          <w:sz w:val="12"/>
          <w:szCs w:val="12"/>
          <w:lang w:val="ru-RU"/>
        </w:rPr>
        <w:t>Федеральным законом от 21.07.2005 № 111-ФЗ).</w:t>
      </w:r>
      <w:proofErr w:type="gramEnd"/>
      <w:r w:rsidRPr="00BF3F4C">
        <w:rPr>
          <w:rStyle w:val="52"/>
          <w:rFonts w:eastAsiaTheme="minorHAnsi"/>
          <w:sz w:val="12"/>
          <w:szCs w:val="12"/>
          <w:lang w:val="ru-RU"/>
        </w:rPr>
        <w:t xml:space="preserve">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 с возвратом землепользователям после проведения рекультивации нарушенных земель.</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Проектируемый объект расположен в границах кадастровых кварталов: 63:31:1401007, 63:31:1401008, 63:31:1403004, 63:31:1406001, 63:31:1406002, 63:31:1406003, 63:31:1406006, 63:31:1407001.</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Настоящим проектом выполнено формирование границ образуемых и изменяемых земельных участков и их частей.</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lastRenderedPageBreak/>
        <w:t xml:space="preserve">Настоящий проект обеспечивает равные права и возможности правообладателей земельных участков и правообладателей земельных участков, прилегающих к территории проектирования в соответствии с действующим законодательством. </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BF3F4C">
        <w:rPr>
          <w:rStyle w:val="52"/>
          <w:rFonts w:eastAsiaTheme="minorHAnsi"/>
          <w:sz w:val="12"/>
          <w:szCs w:val="12"/>
          <w:lang w:val="ru-RU"/>
        </w:rPr>
        <w:t>Самаранефтегаз</w:t>
      </w:r>
      <w:proofErr w:type="spellEnd"/>
      <w:r w:rsidRPr="00BF3F4C">
        <w:rPr>
          <w:rStyle w:val="52"/>
          <w:rFonts w:eastAsiaTheme="minorHAnsi"/>
          <w:sz w:val="12"/>
          <w:szCs w:val="12"/>
          <w:lang w:val="ru-RU"/>
        </w:rPr>
        <w:t>": 8112П "Сбор нефти и газа со скважин №№157,158,169,170,253 Южно-Орловского месторождения".</w:t>
      </w:r>
    </w:p>
    <w:p w:rsidR="00BF3F4C" w:rsidRPr="00BF3F4C"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Общая площадь отводимых земель под строительство  и размещ</w:t>
      </w:r>
      <w:r>
        <w:rPr>
          <w:rStyle w:val="52"/>
          <w:rFonts w:eastAsiaTheme="minorHAnsi"/>
          <w:sz w:val="12"/>
          <w:szCs w:val="12"/>
          <w:lang w:val="ru-RU"/>
        </w:rPr>
        <w:t xml:space="preserve">ение объекта </w:t>
      </w:r>
      <w:r w:rsidRPr="00BF3F4C">
        <w:rPr>
          <w:rStyle w:val="52"/>
          <w:rFonts w:eastAsiaTheme="minorHAnsi"/>
          <w:sz w:val="12"/>
          <w:szCs w:val="12"/>
          <w:lang w:val="ru-RU"/>
        </w:rPr>
        <w:t>АО "</w:t>
      </w:r>
      <w:proofErr w:type="spellStart"/>
      <w:r w:rsidRPr="00BF3F4C">
        <w:rPr>
          <w:rStyle w:val="52"/>
          <w:rFonts w:eastAsiaTheme="minorHAnsi"/>
          <w:sz w:val="12"/>
          <w:szCs w:val="12"/>
          <w:lang w:val="ru-RU"/>
        </w:rPr>
        <w:t>Самаранефтегаз</w:t>
      </w:r>
      <w:proofErr w:type="spellEnd"/>
      <w:r w:rsidRPr="00BF3F4C">
        <w:rPr>
          <w:rStyle w:val="52"/>
          <w:rFonts w:eastAsiaTheme="minorHAnsi"/>
          <w:sz w:val="12"/>
          <w:szCs w:val="12"/>
          <w:lang w:val="ru-RU"/>
        </w:rPr>
        <w:t xml:space="preserve">": 8112П </w:t>
      </w:r>
      <w:r>
        <w:rPr>
          <w:rStyle w:val="52"/>
          <w:rFonts w:eastAsiaTheme="minorHAnsi"/>
          <w:sz w:val="12"/>
          <w:szCs w:val="12"/>
          <w:lang w:val="ru-RU"/>
        </w:rPr>
        <w:t>"Сбор нефти и газа со скважин №</w:t>
      </w:r>
      <w:r w:rsidRPr="00BF3F4C">
        <w:rPr>
          <w:rStyle w:val="52"/>
          <w:rFonts w:eastAsiaTheme="minorHAnsi"/>
          <w:sz w:val="12"/>
          <w:szCs w:val="12"/>
          <w:lang w:val="ru-RU"/>
        </w:rPr>
        <w:t xml:space="preserve">157,158,169,170,253 Южно-Орловского месторождения" составляет 303 130 </w:t>
      </w:r>
      <w:proofErr w:type="spellStart"/>
      <w:r w:rsidRPr="00BF3F4C">
        <w:rPr>
          <w:rStyle w:val="52"/>
          <w:rFonts w:eastAsiaTheme="minorHAnsi"/>
          <w:sz w:val="12"/>
          <w:szCs w:val="12"/>
          <w:lang w:val="ru-RU"/>
        </w:rPr>
        <w:t>кв.м</w:t>
      </w:r>
      <w:proofErr w:type="spellEnd"/>
      <w:r w:rsidRPr="00BF3F4C">
        <w:rPr>
          <w:rStyle w:val="52"/>
          <w:rFonts w:eastAsiaTheme="minorHAnsi"/>
          <w:sz w:val="12"/>
          <w:szCs w:val="12"/>
          <w:lang w:val="ru-RU"/>
        </w:rPr>
        <w:t xml:space="preserve">. </w:t>
      </w:r>
    </w:p>
    <w:p w:rsidR="00907F19" w:rsidRDefault="00BF3F4C" w:rsidP="00BF3F4C">
      <w:pPr>
        <w:spacing w:after="0" w:line="240" w:lineRule="auto"/>
        <w:ind w:firstLine="284"/>
        <w:jc w:val="both"/>
        <w:rPr>
          <w:rStyle w:val="52"/>
          <w:rFonts w:eastAsiaTheme="minorHAnsi"/>
          <w:sz w:val="12"/>
          <w:szCs w:val="12"/>
          <w:lang w:val="ru-RU"/>
        </w:rPr>
      </w:pPr>
      <w:r w:rsidRPr="00BF3F4C">
        <w:rPr>
          <w:rStyle w:val="52"/>
          <w:rFonts w:eastAsiaTheme="minorHAnsi"/>
          <w:sz w:val="12"/>
          <w:szCs w:val="12"/>
          <w:lang w:val="ru-RU"/>
        </w:rPr>
        <w:t>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BF3F4C">
        <w:rPr>
          <w:rStyle w:val="52"/>
          <w:rFonts w:eastAsiaTheme="minorHAnsi"/>
          <w:sz w:val="12"/>
          <w:szCs w:val="12"/>
          <w:lang w:val="ru-RU"/>
        </w:rPr>
        <w:t>Самаранефтегаз</w:t>
      </w:r>
      <w:proofErr w:type="spellEnd"/>
      <w:r w:rsidRPr="00BF3F4C">
        <w:rPr>
          <w:rStyle w:val="52"/>
          <w:rFonts w:eastAsiaTheme="minorHAnsi"/>
          <w:sz w:val="12"/>
          <w:szCs w:val="12"/>
          <w:lang w:val="ru-RU"/>
        </w:rPr>
        <w:t>» на основании лицензии на пользование недрами, то есть для недропользования.</w:t>
      </w:r>
    </w:p>
    <w:p w:rsidR="00BF3F4C" w:rsidRDefault="00BF3F4C" w:rsidP="00BF3F4C">
      <w:pPr>
        <w:spacing w:after="0" w:line="240" w:lineRule="auto"/>
        <w:ind w:firstLine="284"/>
        <w:jc w:val="center"/>
        <w:rPr>
          <w:rStyle w:val="52"/>
          <w:rFonts w:eastAsiaTheme="minorHAnsi"/>
          <w:sz w:val="12"/>
          <w:szCs w:val="12"/>
          <w:lang w:val="ru-RU"/>
        </w:rPr>
      </w:pPr>
      <w:r w:rsidRPr="00BF3F4C">
        <w:rPr>
          <w:rStyle w:val="52"/>
          <w:rFonts w:eastAsiaTheme="minorHAnsi"/>
          <w:sz w:val="12"/>
          <w:szCs w:val="12"/>
          <w:lang w:val="ru-RU"/>
        </w:rPr>
        <w:t xml:space="preserve">РАЗДЕЛ 1 «ПРОЕКТ </w:t>
      </w:r>
      <w:r>
        <w:rPr>
          <w:rStyle w:val="52"/>
          <w:rFonts w:eastAsiaTheme="minorHAnsi"/>
          <w:sz w:val="12"/>
          <w:szCs w:val="12"/>
          <w:lang w:val="ru-RU"/>
        </w:rPr>
        <w:t xml:space="preserve">МЕЖЕВАНИЯ ТЕРРИТОРИИ. </w:t>
      </w:r>
      <w:r w:rsidRPr="00BF3F4C">
        <w:rPr>
          <w:rStyle w:val="52"/>
          <w:rFonts w:eastAsiaTheme="minorHAnsi"/>
          <w:sz w:val="12"/>
          <w:szCs w:val="12"/>
          <w:lang w:val="ru-RU"/>
        </w:rPr>
        <w:t>ГРАФИЧЕСКАЯ ЧАСТЬ»</w:t>
      </w:r>
    </w:p>
    <w:p w:rsidR="00BF3F4C" w:rsidRDefault="00BF3F4C" w:rsidP="00BF3F4C">
      <w:pPr>
        <w:spacing w:after="0" w:line="240" w:lineRule="auto"/>
        <w:ind w:firstLine="284"/>
        <w:jc w:val="center"/>
        <w:rPr>
          <w:rStyle w:val="52"/>
          <w:rFonts w:eastAsiaTheme="minorHAnsi"/>
          <w:sz w:val="12"/>
          <w:szCs w:val="12"/>
          <w:lang w:val="ru-RU"/>
        </w:rPr>
      </w:pPr>
      <w:r>
        <w:rPr>
          <w:noProof/>
          <w:lang w:eastAsia="ru-RU"/>
        </w:rPr>
        <w:drawing>
          <wp:inline distT="0" distB="0" distL="0" distR="0" wp14:anchorId="43EA23E3" wp14:editId="086F8AAB">
            <wp:extent cx="1313236" cy="933450"/>
            <wp:effectExtent l="0" t="0" r="1270" b="0"/>
            <wp:docPr id="121" name="Рисунок 121" descr="C:\Users\user\AppData\Local\Microsoft\Windows\Temporary Internet Files\Content.Word\Лист 3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Лист 31_page-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3236" cy="933450"/>
                    </a:xfrm>
                    <a:prstGeom prst="rect">
                      <a:avLst/>
                    </a:prstGeom>
                    <a:noFill/>
                    <a:ln>
                      <a:noFill/>
                    </a:ln>
                  </pic:spPr>
                </pic:pic>
              </a:graphicData>
            </a:graphic>
          </wp:inline>
        </w:drawing>
      </w:r>
      <w:r w:rsidRPr="00BF3F4C">
        <w:t xml:space="preserve"> </w:t>
      </w:r>
      <w:r>
        <w:rPr>
          <w:noProof/>
          <w:lang w:eastAsia="ru-RU"/>
        </w:rPr>
        <w:drawing>
          <wp:inline distT="0" distB="0" distL="0" distR="0" wp14:anchorId="3A27755F" wp14:editId="16CEA0A5">
            <wp:extent cx="1313236" cy="933450"/>
            <wp:effectExtent l="0" t="0" r="1270" b="0"/>
            <wp:docPr id="122" name="Рисунок 122" descr="C:\Users\user\AppData\Local\Microsoft\Windows\Temporary Internet Files\Content.Word\Лист 3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Лист 32_page-0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3236" cy="933450"/>
                    </a:xfrm>
                    <a:prstGeom prst="rect">
                      <a:avLst/>
                    </a:prstGeom>
                    <a:noFill/>
                    <a:ln>
                      <a:noFill/>
                    </a:ln>
                  </pic:spPr>
                </pic:pic>
              </a:graphicData>
            </a:graphic>
          </wp:inline>
        </w:drawing>
      </w:r>
      <w:r w:rsidRPr="00BF3F4C">
        <w:t xml:space="preserve"> </w:t>
      </w:r>
      <w:r>
        <w:rPr>
          <w:noProof/>
          <w:lang w:eastAsia="ru-RU"/>
        </w:rPr>
        <w:drawing>
          <wp:inline distT="0" distB="0" distL="0" distR="0" wp14:anchorId="0FF59956" wp14:editId="5C081EFB">
            <wp:extent cx="1323975" cy="941083"/>
            <wp:effectExtent l="0" t="0" r="0" b="0"/>
            <wp:docPr id="123" name="Рисунок 123" descr="C:\Users\user\AppData\Local\Microsoft\Windows\Temporary Internet Files\Content.Word\Лист 3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Лист 33_page-0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3975" cy="941083"/>
                    </a:xfrm>
                    <a:prstGeom prst="rect">
                      <a:avLst/>
                    </a:prstGeom>
                    <a:noFill/>
                    <a:ln>
                      <a:noFill/>
                    </a:ln>
                  </pic:spPr>
                </pic:pic>
              </a:graphicData>
            </a:graphic>
          </wp:inline>
        </w:drawing>
      </w:r>
    </w:p>
    <w:p w:rsidR="00BF3F4C" w:rsidRDefault="00BF3F4C" w:rsidP="00BF3F4C">
      <w:pPr>
        <w:spacing w:after="0" w:line="240" w:lineRule="auto"/>
        <w:ind w:firstLine="284"/>
        <w:jc w:val="center"/>
        <w:rPr>
          <w:rStyle w:val="52"/>
          <w:rFonts w:eastAsiaTheme="minorHAnsi"/>
          <w:sz w:val="12"/>
          <w:szCs w:val="12"/>
          <w:lang w:val="ru-RU"/>
        </w:rPr>
      </w:pPr>
      <w:r w:rsidRPr="00BF3F4C">
        <w:rPr>
          <w:rStyle w:val="52"/>
          <w:rFonts w:eastAsiaTheme="minorHAnsi"/>
          <w:sz w:val="12"/>
          <w:szCs w:val="12"/>
          <w:lang w:val="ru-RU"/>
        </w:rPr>
        <w:t>РАЗДЕЛ 2 «ПРОЕКТ МЕЖЕВАНИ</w:t>
      </w:r>
      <w:r>
        <w:rPr>
          <w:rStyle w:val="52"/>
          <w:rFonts w:eastAsiaTheme="minorHAnsi"/>
          <w:sz w:val="12"/>
          <w:szCs w:val="12"/>
          <w:lang w:val="ru-RU"/>
        </w:rPr>
        <w:t xml:space="preserve">Я ТЕРРИТОРИИ. </w:t>
      </w:r>
      <w:r w:rsidRPr="00BF3F4C">
        <w:rPr>
          <w:rStyle w:val="52"/>
          <w:rFonts w:eastAsiaTheme="minorHAnsi"/>
          <w:sz w:val="12"/>
          <w:szCs w:val="12"/>
          <w:lang w:val="ru-RU"/>
        </w:rPr>
        <w:t>ТЕКСТОВАЯ ЧАСТЬ»</w:t>
      </w:r>
    </w:p>
    <w:p w:rsidR="00FC70AC" w:rsidRPr="00FC70AC" w:rsidRDefault="00FC70AC" w:rsidP="00FC70AC">
      <w:pPr>
        <w:spacing w:after="0" w:line="240" w:lineRule="auto"/>
        <w:ind w:firstLine="284"/>
        <w:rPr>
          <w:rStyle w:val="52"/>
          <w:rFonts w:eastAsiaTheme="minorHAnsi"/>
          <w:sz w:val="12"/>
          <w:szCs w:val="12"/>
          <w:lang w:val="ru-RU"/>
        </w:rPr>
      </w:pPr>
      <w:r w:rsidRPr="00FC70AC">
        <w:rPr>
          <w:rStyle w:val="52"/>
          <w:rFonts w:eastAsiaTheme="minorHAnsi"/>
          <w:sz w:val="12"/>
          <w:szCs w:val="12"/>
          <w:lang w:val="ru-RU"/>
        </w:rPr>
        <w:t>2.1 Перечень образуемых земельных участков</w:t>
      </w:r>
    </w:p>
    <w:p w:rsidR="00FC70AC" w:rsidRDefault="00FC70AC" w:rsidP="00FC70AC">
      <w:pPr>
        <w:spacing w:after="0" w:line="240" w:lineRule="auto"/>
        <w:ind w:firstLine="284"/>
        <w:rPr>
          <w:rStyle w:val="52"/>
          <w:rFonts w:eastAsiaTheme="minorHAnsi"/>
          <w:sz w:val="12"/>
          <w:szCs w:val="12"/>
          <w:lang w:val="ru-RU"/>
        </w:rPr>
      </w:pPr>
      <w:r w:rsidRPr="00FC70AC">
        <w:rPr>
          <w:rStyle w:val="52"/>
          <w:rFonts w:eastAsiaTheme="minorHAnsi"/>
          <w:sz w:val="12"/>
          <w:szCs w:val="12"/>
          <w:lang w:val="ru-RU"/>
        </w:rPr>
        <w:t>Сведения об отнесении (</w:t>
      </w:r>
      <w:proofErr w:type="spellStart"/>
      <w:r w:rsidRPr="00FC70AC">
        <w:rPr>
          <w:rStyle w:val="52"/>
          <w:rFonts w:eastAsiaTheme="minorHAnsi"/>
          <w:sz w:val="12"/>
          <w:szCs w:val="12"/>
          <w:lang w:val="ru-RU"/>
        </w:rPr>
        <w:t>неотнесении</w:t>
      </w:r>
      <w:proofErr w:type="spellEnd"/>
      <w:r w:rsidRPr="00FC70AC">
        <w:rPr>
          <w:rStyle w:val="52"/>
          <w:rFonts w:eastAsiaTheme="minorHAnsi"/>
          <w:sz w:val="12"/>
          <w:szCs w:val="12"/>
          <w:lang w:val="ru-RU"/>
        </w:rPr>
        <w:t>) образуемых земельных участков к территории общего пользования</w:t>
      </w:r>
    </w:p>
    <w:tbl>
      <w:tblPr>
        <w:tblStyle w:val="aff6"/>
        <w:tblW w:w="5000" w:type="pct"/>
        <w:jc w:val="center"/>
        <w:tblLayout w:type="fixed"/>
        <w:tblLook w:val="04A0" w:firstRow="1" w:lastRow="0" w:firstColumn="1" w:lastColumn="0" w:noHBand="0" w:noVBand="1"/>
      </w:tblPr>
      <w:tblGrid>
        <w:gridCol w:w="322"/>
        <w:gridCol w:w="237"/>
        <w:gridCol w:w="260"/>
        <w:gridCol w:w="283"/>
        <w:gridCol w:w="283"/>
        <w:gridCol w:w="1385"/>
        <w:gridCol w:w="1023"/>
        <w:gridCol w:w="1135"/>
        <w:gridCol w:w="1277"/>
        <w:gridCol w:w="1275"/>
        <w:gridCol w:w="249"/>
      </w:tblGrid>
      <w:tr w:rsidR="00FC70AC" w:rsidRPr="00FC70AC" w:rsidTr="00FC70AC">
        <w:trPr>
          <w:cantSplit/>
          <w:trHeight w:val="1134"/>
          <w:jc w:val="center"/>
        </w:trPr>
        <w:tc>
          <w:tcPr>
            <w:tcW w:w="208" w:type="pct"/>
            <w:vAlign w:val="center"/>
            <w:hideMark/>
          </w:tcPr>
          <w:p w:rsidR="00FC70AC" w:rsidRPr="00FC70AC" w:rsidRDefault="00FC70AC" w:rsidP="00FC70AC">
            <w:pPr>
              <w:jc w:val="center"/>
              <w:rPr>
                <w:rFonts w:ascii="Times New Roman" w:hAnsi="Times New Roman" w:cs="Times New Roman"/>
                <w:b/>
                <w:bCs/>
                <w:sz w:val="12"/>
                <w:szCs w:val="12"/>
              </w:rPr>
            </w:pPr>
            <w:r w:rsidRPr="00FC70AC">
              <w:rPr>
                <w:rFonts w:ascii="Times New Roman" w:hAnsi="Times New Roman" w:cs="Times New Roman"/>
                <w:b/>
                <w:bCs/>
                <w:sz w:val="12"/>
                <w:szCs w:val="12"/>
              </w:rPr>
              <w:t>№</w:t>
            </w:r>
          </w:p>
        </w:tc>
        <w:tc>
          <w:tcPr>
            <w:tcW w:w="153" w:type="pct"/>
            <w:textDirection w:val="btLr"/>
            <w:vAlign w:val="center"/>
            <w:hideMark/>
          </w:tcPr>
          <w:p w:rsidR="00FC70AC" w:rsidRPr="00FC70AC" w:rsidRDefault="00FC70AC" w:rsidP="00FC70AC">
            <w:pPr>
              <w:ind w:left="113" w:right="113"/>
              <w:jc w:val="center"/>
              <w:rPr>
                <w:rFonts w:ascii="Times New Roman" w:hAnsi="Times New Roman" w:cs="Times New Roman"/>
                <w:b/>
                <w:bCs/>
                <w:sz w:val="12"/>
                <w:szCs w:val="12"/>
              </w:rPr>
            </w:pPr>
            <w:r w:rsidRPr="00FC70AC">
              <w:rPr>
                <w:rFonts w:ascii="Times New Roman" w:hAnsi="Times New Roman" w:cs="Times New Roman"/>
                <w:b/>
                <w:bCs/>
                <w:sz w:val="12"/>
                <w:szCs w:val="12"/>
              </w:rPr>
              <w:t>Кадастровый</w:t>
            </w:r>
            <w:r w:rsidRPr="00FC70AC">
              <w:rPr>
                <w:rFonts w:ascii="Times New Roman" w:hAnsi="Times New Roman" w:cs="Times New Roman"/>
                <w:b/>
                <w:bCs/>
                <w:sz w:val="12"/>
                <w:szCs w:val="12"/>
                <w:lang w:val="en-US"/>
              </w:rPr>
              <w:t xml:space="preserve"> </w:t>
            </w:r>
            <w:r w:rsidRPr="00FC70AC">
              <w:rPr>
                <w:rFonts w:ascii="Times New Roman" w:hAnsi="Times New Roman" w:cs="Times New Roman"/>
                <w:b/>
                <w:bCs/>
                <w:sz w:val="12"/>
                <w:szCs w:val="12"/>
              </w:rPr>
              <w:br w:type="page"/>
              <w:t>квартал</w:t>
            </w:r>
          </w:p>
        </w:tc>
        <w:tc>
          <w:tcPr>
            <w:tcW w:w="168" w:type="pct"/>
            <w:textDirection w:val="btLr"/>
            <w:vAlign w:val="center"/>
            <w:hideMark/>
          </w:tcPr>
          <w:p w:rsidR="00FC70AC" w:rsidRPr="00FC70AC" w:rsidRDefault="00FC70AC" w:rsidP="00FC70AC">
            <w:pPr>
              <w:ind w:left="113" w:right="113"/>
              <w:jc w:val="center"/>
              <w:rPr>
                <w:rFonts w:ascii="Times New Roman" w:hAnsi="Times New Roman" w:cs="Times New Roman"/>
                <w:b/>
                <w:bCs/>
                <w:sz w:val="12"/>
                <w:szCs w:val="12"/>
              </w:rPr>
            </w:pPr>
            <w:r w:rsidRPr="00FC70AC">
              <w:rPr>
                <w:rFonts w:ascii="Times New Roman" w:hAnsi="Times New Roman" w:cs="Times New Roman"/>
                <w:b/>
                <w:bCs/>
                <w:sz w:val="12"/>
                <w:szCs w:val="12"/>
              </w:rPr>
              <w:t>Кадастровый</w:t>
            </w:r>
            <w:r w:rsidRPr="00FC70AC">
              <w:rPr>
                <w:rFonts w:ascii="Times New Roman" w:hAnsi="Times New Roman" w:cs="Times New Roman"/>
                <w:b/>
                <w:bCs/>
                <w:sz w:val="12"/>
                <w:szCs w:val="12"/>
                <w:lang w:val="en-US"/>
              </w:rPr>
              <w:t xml:space="preserve"> </w:t>
            </w:r>
            <w:r w:rsidRPr="00FC70AC">
              <w:rPr>
                <w:rFonts w:ascii="Times New Roman" w:hAnsi="Times New Roman" w:cs="Times New Roman"/>
                <w:b/>
                <w:bCs/>
                <w:sz w:val="12"/>
                <w:szCs w:val="12"/>
              </w:rPr>
              <w:br w:type="page"/>
              <w:t>номер ЗУ</w:t>
            </w:r>
          </w:p>
        </w:tc>
        <w:tc>
          <w:tcPr>
            <w:tcW w:w="183" w:type="pct"/>
            <w:textDirection w:val="btLr"/>
            <w:vAlign w:val="center"/>
            <w:hideMark/>
          </w:tcPr>
          <w:p w:rsidR="00FC70AC" w:rsidRPr="00FC70AC" w:rsidRDefault="00FC70AC" w:rsidP="00FC70AC">
            <w:pPr>
              <w:ind w:left="113" w:right="113"/>
              <w:jc w:val="center"/>
              <w:rPr>
                <w:rFonts w:ascii="Times New Roman" w:hAnsi="Times New Roman" w:cs="Times New Roman"/>
                <w:b/>
                <w:bCs/>
                <w:sz w:val="12"/>
                <w:szCs w:val="12"/>
              </w:rPr>
            </w:pPr>
            <w:r w:rsidRPr="00FC70AC">
              <w:rPr>
                <w:rFonts w:ascii="Times New Roman" w:hAnsi="Times New Roman" w:cs="Times New Roman"/>
                <w:b/>
                <w:bCs/>
                <w:sz w:val="12"/>
                <w:szCs w:val="12"/>
              </w:rPr>
              <w:t>Образуемый ЗУ</w:t>
            </w:r>
          </w:p>
        </w:tc>
        <w:tc>
          <w:tcPr>
            <w:tcW w:w="183" w:type="pct"/>
            <w:textDirection w:val="btLr"/>
            <w:vAlign w:val="center"/>
            <w:hideMark/>
          </w:tcPr>
          <w:p w:rsidR="00FC70AC" w:rsidRPr="00FC70AC" w:rsidRDefault="00FC70AC" w:rsidP="00FC70AC">
            <w:pPr>
              <w:ind w:left="113" w:right="113"/>
              <w:jc w:val="center"/>
              <w:rPr>
                <w:rFonts w:ascii="Times New Roman" w:hAnsi="Times New Roman" w:cs="Times New Roman"/>
                <w:b/>
                <w:bCs/>
                <w:sz w:val="12"/>
                <w:szCs w:val="12"/>
              </w:rPr>
            </w:pPr>
            <w:r w:rsidRPr="00FC70AC">
              <w:rPr>
                <w:rFonts w:ascii="Times New Roman" w:hAnsi="Times New Roman" w:cs="Times New Roman"/>
                <w:b/>
                <w:bCs/>
                <w:sz w:val="12"/>
                <w:szCs w:val="12"/>
              </w:rPr>
              <w:t>Вид отвода</w:t>
            </w:r>
          </w:p>
        </w:tc>
        <w:tc>
          <w:tcPr>
            <w:tcW w:w="896" w:type="pct"/>
            <w:vAlign w:val="center"/>
            <w:hideMark/>
          </w:tcPr>
          <w:p w:rsidR="00FC70AC" w:rsidRPr="00FC70AC" w:rsidRDefault="00FC70AC" w:rsidP="00FC70AC">
            <w:pPr>
              <w:jc w:val="center"/>
              <w:rPr>
                <w:rFonts w:ascii="Times New Roman" w:hAnsi="Times New Roman" w:cs="Times New Roman"/>
                <w:b/>
                <w:bCs/>
                <w:sz w:val="12"/>
                <w:szCs w:val="12"/>
              </w:rPr>
            </w:pPr>
            <w:r w:rsidRPr="00FC70AC">
              <w:rPr>
                <w:rFonts w:ascii="Times New Roman" w:hAnsi="Times New Roman" w:cs="Times New Roman"/>
                <w:b/>
                <w:bCs/>
                <w:sz w:val="12"/>
                <w:szCs w:val="12"/>
              </w:rPr>
              <w:t>Наименование сооружения</w:t>
            </w:r>
          </w:p>
        </w:tc>
        <w:tc>
          <w:tcPr>
            <w:tcW w:w="662" w:type="pct"/>
            <w:vAlign w:val="center"/>
            <w:hideMark/>
          </w:tcPr>
          <w:p w:rsidR="00FC70AC" w:rsidRPr="00FC70AC" w:rsidRDefault="00FC70AC" w:rsidP="00FC70AC">
            <w:pPr>
              <w:jc w:val="center"/>
              <w:rPr>
                <w:rFonts w:ascii="Times New Roman" w:hAnsi="Times New Roman" w:cs="Times New Roman"/>
                <w:b/>
                <w:bCs/>
                <w:sz w:val="12"/>
                <w:szCs w:val="12"/>
              </w:rPr>
            </w:pPr>
            <w:r w:rsidRPr="00FC70AC">
              <w:rPr>
                <w:rFonts w:ascii="Times New Roman" w:hAnsi="Times New Roman" w:cs="Times New Roman"/>
                <w:b/>
                <w:bCs/>
                <w:sz w:val="12"/>
                <w:szCs w:val="12"/>
              </w:rPr>
              <w:t>Категория земель</w:t>
            </w:r>
          </w:p>
        </w:tc>
        <w:tc>
          <w:tcPr>
            <w:tcW w:w="734" w:type="pct"/>
            <w:vAlign w:val="center"/>
            <w:hideMark/>
          </w:tcPr>
          <w:p w:rsidR="00FC70AC" w:rsidRPr="00FC70AC" w:rsidRDefault="00FC70AC" w:rsidP="00FC70AC">
            <w:pPr>
              <w:jc w:val="center"/>
              <w:rPr>
                <w:rFonts w:ascii="Times New Roman" w:hAnsi="Times New Roman" w:cs="Times New Roman"/>
                <w:b/>
                <w:bCs/>
                <w:sz w:val="12"/>
                <w:szCs w:val="12"/>
              </w:rPr>
            </w:pPr>
            <w:r w:rsidRPr="00FC70AC">
              <w:rPr>
                <w:rFonts w:ascii="Times New Roman" w:hAnsi="Times New Roman" w:cs="Times New Roman"/>
                <w:b/>
                <w:bCs/>
                <w:sz w:val="12"/>
                <w:szCs w:val="12"/>
              </w:rPr>
              <w:t>Вид разрешенного использования</w:t>
            </w:r>
          </w:p>
        </w:tc>
        <w:tc>
          <w:tcPr>
            <w:tcW w:w="826" w:type="pct"/>
            <w:vAlign w:val="center"/>
            <w:hideMark/>
          </w:tcPr>
          <w:p w:rsidR="00FC70AC" w:rsidRPr="00FC70AC" w:rsidRDefault="00FC70AC" w:rsidP="00FC70AC">
            <w:pPr>
              <w:jc w:val="center"/>
              <w:rPr>
                <w:rFonts w:ascii="Times New Roman" w:hAnsi="Times New Roman" w:cs="Times New Roman"/>
                <w:b/>
                <w:bCs/>
                <w:sz w:val="12"/>
                <w:szCs w:val="12"/>
              </w:rPr>
            </w:pPr>
            <w:r w:rsidRPr="00FC70AC">
              <w:rPr>
                <w:rFonts w:ascii="Times New Roman" w:hAnsi="Times New Roman" w:cs="Times New Roman"/>
                <w:b/>
                <w:bCs/>
                <w:sz w:val="12"/>
                <w:szCs w:val="12"/>
              </w:rPr>
              <w:t>Правообладатель.</w:t>
            </w:r>
          </w:p>
          <w:p w:rsidR="00FC70AC" w:rsidRPr="00FC70AC" w:rsidRDefault="00FC70AC" w:rsidP="00FC70AC">
            <w:pPr>
              <w:jc w:val="center"/>
              <w:rPr>
                <w:rFonts w:ascii="Times New Roman" w:hAnsi="Times New Roman" w:cs="Times New Roman"/>
                <w:b/>
                <w:bCs/>
                <w:sz w:val="12"/>
                <w:szCs w:val="12"/>
              </w:rPr>
            </w:pPr>
            <w:r w:rsidRPr="00FC70AC">
              <w:rPr>
                <w:rFonts w:ascii="Times New Roman" w:hAnsi="Times New Roman" w:cs="Times New Roman"/>
                <w:b/>
                <w:bCs/>
                <w:sz w:val="12"/>
                <w:szCs w:val="12"/>
              </w:rPr>
              <w:t>Вид права</w:t>
            </w:r>
          </w:p>
        </w:tc>
        <w:tc>
          <w:tcPr>
            <w:tcW w:w="825" w:type="pct"/>
            <w:vAlign w:val="center"/>
            <w:hideMark/>
          </w:tcPr>
          <w:p w:rsidR="00FC70AC" w:rsidRPr="00FC70AC" w:rsidRDefault="00FC70AC" w:rsidP="00FC70AC">
            <w:pPr>
              <w:jc w:val="center"/>
              <w:rPr>
                <w:rFonts w:ascii="Times New Roman" w:hAnsi="Times New Roman" w:cs="Times New Roman"/>
                <w:b/>
                <w:bCs/>
                <w:sz w:val="12"/>
                <w:szCs w:val="12"/>
              </w:rPr>
            </w:pPr>
            <w:r w:rsidRPr="00FC70AC">
              <w:rPr>
                <w:rFonts w:ascii="Times New Roman" w:hAnsi="Times New Roman" w:cs="Times New Roman"/>
                <w:b/>
                <w:bCs/>
                <w:sz w:val="12"/>
                <w:szCs w:val="12"/>
              </w:rPr>
              <w:t>Местоположение ЗУ</w:t>
            </w:r>
          </w:p>
        </w:tc>
        <w:tc>
          <w:tcPr>
            <w:tcW w:w="161" w:type="pct"/>
            <w:textDirection w:val="btLr"/>
            <w:vAlign w:val="center"/>
            <w:hideMark/>
          </w:tcPr>
          <w:p w:rsidR="00FC70AC" w:rsidRPr="00FC70AC" w:rsidRDefault="00FC70AC" w:rsidP="00FC70AC">
            <w:pPr>
              <w:ind w:left="113" w:right="113"/>
              <w:jc w:val="center"/>
              <w:rPr>
                <w:rFonts w:ascii="Times New Roman" w:hAnsi="Times New Roman" w:cs="Times New Roman"/>
                <w:b/>
                <w:bCs/>
                <w:sz w:val="12"/>
                <w:szCs w:val="12"/>
              </w:rPr>
            </w:pPr>
            <w:r w:rsidRPr="00FC70AC">
              <w:rPr>
                <w:rFonts w:ascii="Times New Roman" w:hAnsi="Times New Roman" w:cs="Times New Roman"/>
                <w:b/>
                <w:bCs/>
                <w:sz w:val="12"/>
                <w:szCs w:val="12"/>
              </w:rPr>
              <w:t xml:space="preserve">Площадь </w:t>
            </w:r>
            <w:proofErr w:type="spellStart"/>
            <w:r w:rsidRPr="00FC70AC">
              <w:rPr>
                <w:rFonts w:ascii="Times New Roman" w:hAnsi="Times New Roman" w:cs="Times New Roman"/>
                <w:b/>
                <w:bCs/>
                <w:sz w:val="12"/>
                <w:szCs w:val="12"/>
              </w:rPr>
              <w:t>кв.м</w:t>
            </w:r>
            <w:proofErr w:type="spellEnd"/>
            <w:r w:rsidRPr="00FC70AC">
              <w:rPr>
                <w:rFonts w:ascii="Times New Roman" w:hAnsi="Times New Roman" w:cs="Times New Roman"/>
                <w:b/>
                <w:bCs/>
                <w:sz w:val="12"/>
                <w:szCs w:val="12"/>
              </w:rPr>
              <w:t>.</w:t>
            </w:r>
          </w:p>
        </w:tc>
      </w:tr>
      <w:tr w:rsidR="00FC70AC" w:rsidRPr="00FC70AC" w:rsidTr="00FC70AC">
        <w:trPr>
          <w:cantSplit/>
          <w:trHeight w:val="1276"/>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63:31:1406001</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63:31:0000000:4911</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:4911:ЗУ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Постоянный</w:t>
            </w:r>
          </w:p>
        </w:tc>
        <w:tc>
          <w:tcPr>
            <w:tcW w:w="896" w:type="pct"/>
            <w:vAlign w:val="center"/>
          </w:tcPr>
          <w:p w:rsidR="00FC70AC" w:rsidRPr="00FC70AC" w:rsidRDefault="00FC70AC" w:rsidP="00FC70AC">
            <w:pPr>
              <w:jc w:val="center"/>
              <w:rPr>
                <w:rFonts w:ascii="Times New Roman" w:hAnsi="Times New Roman" w:cs="Times New Roman"/>
                <w:sz w:val="12"/>
                <w:szCs w:val="12"/>
              </w:rPr>
            </w:pP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xml:space="preserve">. №170, ТКРС Обустройство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xml:space="preserve">. №170 Трасса выкидного трубопровода от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№170</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Для сельскохозяйственного производства</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ООО Компания "БИО-ТОН", ИНН: 6367044243</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 р-н. Сергиевский, с/п. Черновка</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6687</w:t>
            </w:r>
          </w:p>
        </w:tc>
      </w:tr>
      <w:tr w:rsidR="00FC70AC" w:rsidRPr="00FC70AC" w:rsidTr="00FC70AC">
        <w:trPr>
          <w:cantSplit/>
          <w:trHeight w:val="1134"/>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2</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63:31:1406001 63:31:1406002</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63:31:0000000:4911</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:4911/чзу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 xml:space="preserve">Обустройство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xml:space="preserve">. №170 Трасса выкидного трубопровода от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xml:space="preserve">. №170 Трасса ВЛ-10 </w:t>
            </w:r>
            <w:proofErr w:type="spellStart"/>
            <w:r w:rsidRPr="00FC70AC">
              <w:rPr>
                <w:rFonts w:ascii="Times New Roman" w:hAnsi="Times New Roman" w:cs="Times New Roman"/>
                <w:sz w:val="12"/>
                <w:szCs w:val="12"/>
              </w:rPr>
              <w:t>кВ</w:t>
            </w:r>
            <w:proofErr w:type="spellEnd"/>
            <w:r w:rsidRPr="00FC70AC">
              <w:rPr>
                <w:rFonts w:ascii="Times New Roman" w:hAnsi="Times New Roman" w:cs="Times New Roman"/>
                <w:sz w:val="12"/>
                <w:szCs w:val="12"/>
              </w:rPr>
              <w:t xml:space="preserve"> к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xml:space="preserve">. №170 Трасса нефтегазосборного трубопровода от ИУ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xml:space="preserve">. №169 Обустройство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№253</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Для сельскохозяйственного производства</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ООО Компания "БИО-ТОН", ИНН: 6367044243</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 р-н. Сергиевский, с/п. Черновка</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29079</w:t>
            </w:r>
          </w:p>
        </w:tc>
      </w:tr>
      <w:tr w:rsidR="00FC70AC" w:rsidRPr="00FC70AC" w:rsidTr="00FC70AC">
        <w:trPr>
          <w:cantSplit/>
          <w:trHeight w:val="1302"/>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3</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63:31:1406001</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63:31:0000000:4914</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:4914:ЗУ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Постоянный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 xml:space="preserve">ТКРС, Обустройство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xml:space="preserve">. №170, Трасса выкидного трубопровода от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№170</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Для сельскохозяйственного производства</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ООО Компания "БИО-ТОН", ИНН: 6367044243</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 Сергиевский район,  сельское поселение Черновка</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2585</w:t>
            </w:r>
          </w:p>
        </w:tc>
      </w:tr>
      <w:tr w:rsidR="00FC70AC" w:rsidRPr="00FC70AC" w:rsidTr="00FC70AC">
        <w:trPr>
          <w:cantSplit/>
          <w:trHeight w:val="1134"/>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lastRenderedPageBreak/>
              <w:t>4</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63:31:1406001 63:31:1406002 63:31:1406003 63:31:1407001</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63:31:0000000:4914</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:4914/чзу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 xml:space="preserve">Трасса выкидного трубопровода от скв.№170 Трасса ВЛ-10 </w:t>
            </w:r>
            <w:proofErr w:type="spellStart"/>
            <w:r w:rsidRPr="00FC70AC">
              <w:rPr>
                <w:rFonts w:ascii="Times New Roman" w:hAnsi="Times New Roman" w:cs="Times New Roman"/>
                <w:sz w:val="12"/>
                <w:szCs w:val="12"/>
              </w:rPr>
              <w:t>кВ</w:t>
            </w:r>
            <w:proofErr w:type="spellEnd"/>
            <w:r w:rsidRPr="00FC70AC">
              <w:rPr>
                <w:rFonts w:ascii="Times New Roman" w:hAnsi="Times New Roman" w:cs="Times New Roman"/>
                <w:sz w:val="12"/>
                <w:szCs w:val="12"/>
              </w:rPr>
              <w:t xml:space="preserve"> к скв.№170 Трасса нефтегазосборного трубопровода от ИУ скв.№169 Трасса ВЛ-10 </w:t>
            </w:r>
            <w:proofErr w:type="spellStart"/>
            <w:r w:rsidRPr="00FC70AC">
              <w:rPr>
                <w:rFonts w:ascii="Times New Roman" w:hAnsi="Times New Roman" w:cs="Times New Roman"/>
                <w:sz w:val="12"/>
                <w:szCs w:val="12"/>
              </w:rPr>
              <w:t>кВ</w:t>
            </w:r>
            <w:proofErr w:type="spellEnd"/>
            <w:r w:rsidRPr="00FC70AC">
              <w:rPr>
                <w:rFonts w:ascii="Times New Roman" w:hAnsi="Times New Roman" w:cs="Times New Roman"/>
                <w:sz w:val="12"/>
                <w:szCs w:val="12"/>
              </w:rPr>
              <w:t xml:space="preserve"> к скв.№169 Трасса  выкидного трубопровода от скв.№253</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Для сельскохозяйственного производства</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ООО Компания "БИО-ТОН", ИНН: 6367044243</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 Сергиевский район,  сельское поселение Черновка</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52312</w:t>
            </w:r>
          </w:p>
        </w:tc>
      </w:tr>
      <w:tr w:rsidR="00FC70AC" w:rsidRPr="00FC70AC" w:rsidTr="00FC70AC">
        <w:trPr>
          <w:cantSplit/>
          <w:trHeight w:val="1134"/>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5</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63:31:1406001 63:31:1406002 63:31:1406003 63:31:1406006 63:31:1407001 63:31:1403004 63:31:1401007 63:31:1401008</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 xml:space="preserve">Трасса выкидного трубопровода от скв.№170 Трасса ВЛ-10 </w:t>
            </w:r>
            <w:proofErr w:type="spellStart"/>
            <w:r w:rsidRPr="00FC70AC">
              <w:rPr>
                <w:rFonts w:ascii="Times New Roman" w:hAnsi="Times New Roman" w:cs="Times New Roman"/>
                <w:sz w:val="12"/>
                <w:szCs w:val="12"/>
              </w:rPr>
              <w:t>кВ</w:t>
            </w:r>
            <w:proofErr w:type="spellEnd"/>
            <w:r w:rsidRPr="00FC70AC">
              <w:rPr>
                <w:rFonts w:ascii="Times New Roman" w:hAnsi="Times New Roman" w:cs="Times New Roman"/>
                <w:sz w:val="12"/>
                <w:szCs w:val="12"/>
              </w:rPr>
              <w:t xml:space="preserve"> к скв.№169 Обустройство скв.№253 Трасса нефтегазосборного трубопровода (лупинг)</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Трубопроводный транспорт</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Администрация муниципального района  Сергиевский Самарской области</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 Сергиевский район,  сельское поселение Черновка</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20852</w:t>
            </w:r>
          </w:p>
        </w:tc>
      </w:tr>
      <w:tr w:rsidR="00FC70AC" w:rsidRPr="00FC70AC" w:rsidTr="00FC70AC">
        <w:trPr>
          <w:cantSplit/>
          <w:trHeight w:val="1134"/>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6</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63:31:1406001</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63:31:1406001:27</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:27/чзу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Трасса выкидного трубопровода от скв.№170</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Для сельскохозяйственного производства</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Тишина Ольга Владимировна</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w:t>
            </w:r>
            <w:r>
              <w:rPr>
                <w:rFonts w:ascii="Times New Roman" w:hAnsi="Times New Roman" w:cs="Times New Roman"/>
                <w:sz w:val="12"/>
                <w:szCs w:val="12"/>
              </w:rPr>
              <w:t xml:space="preserve"> Сергиевский район, в границах </w:t>
            </w:r>
            <w:r w:rsidRPr="00FC70AC">
              <w:rPr>
                <w:rFonts w:ascii="Times New Roman" w:hAnsi="Times New Roman" w:cs="Times New Roman"/>
                <w:sz w:val="12"/>
                <w:szCs w:val="12"/>
              </w:rPr>
              <w:t>бывше</w:t>
            </w:r>
            <w:r>
              <w:rPr>
                <w:rFonts w:ascii="Times New Roman" w:hAnsi="Times New Roman" w:cs="Times New Roman"/>
                <w:sz w:val="12"/>
                <w:szCs w:val="12"/>
              </w:rPr>
              <w:t xml:space="preserve">го совхоза </w:t>
            </w:r>
            <w:proofErr w:type="spellStart"/>
            <w:r>
              <w:rPr>
                <w:rFonts w:ascii="Times New Roman" w:hAnsi="Times New Roman" w:cs="Times New Roman"/>
                <w:sz w:val="12"/>
                <w:szCs w:val="12"/>
              </w:rPr>
              <w:t>им.XXIII</w:t>
            </w:r>
            <w:proofErr w:type="spellEnd"/>
            <w:r>
              <w:rPr>
                <w:rFonts w:ascii="Times New Roman" w:hAnsi="Times New Roman" w:cs="Times New Roman"/>
                <w:sz w:val="12"/>
                <w:szCs w:val="12"/>
              </w:rPr>
              <w:t xml:space="preserve"> съезда КПСС</w:t>
            </w:r>
            <w:r w:rsidRPr="00FC70AC">
              <w:rPr>
                <w:rFonts w:ascii="Times New Roman" w:hAnsi="Times New Roman" w:cs="Times New Roman"/>
                <w:sz w:val="12"/>
                <w:szCs w:val="12"/>
              </w:rPr>
              <w:t xml:space="preserve"> (СПК "</w:t>
            </w:r>
            <w:proofErr w:type="spellStart"/>
            <w:r w:rsidRPr="00FC70AC">
              <w:rPr>
                <w:rFonts w:ascii="Times New Roman" w:hAnsi="Times New Roman" w:cs="Times New Roman"/>
                <w:sz w:val="12"/>
                <w:szCs w:val="12"/>
              </w:rPr>
              <w:t>Черновский</w:t>
            </w:r>
            <w:proofErr w:type="spellEnd"/>
            <w:r w:rsidRPr="00FC70AC">
              <w:rPr>
                <w:rFonts w:ascii="Times New Roman" w:hAnsi="Times New Roman" w:cs="Times New Roman"/>
                <w:sz w:val="12"/>
                <w:szCs w:val="12"/>
              </w:rPr>
              <w:t>"), в 1,5 км</w:t>
            </w:r>
            <w:r>
              <w:rPr>
                <w:rFonts w:ascii="Times New Roman" w:hAnsi="Times New Roman" w:cs="Times New Roman"/>
                <w:sz w:val="12"/>
                <w:szCs w:val="12"/>
              </w:rPr>
              <w:t xml:space="preserve"> юго-западнее </w:t>
            </w:r>
            <w:proofErr w:type="gramStart"/>
            <w:r>
              <w:rPr>
                <w:rFonts w:ascii="Times New Roman" w:hAnsi="Times New Roman" w:cs="Times New Roman"/>
                <w:sz w:val="12"/>
                <w:szCs w:val="12"/>
              </w:rPr>
              <w:t>с</w:t>
            </w:r>
            <w:proofErr w:type="gramEnd"/>
            <w:r>
              <w:rPr>
                <w:rFonts w:ascii="Times New Roman" w:hAnsi="Times New Roman" w:cs="Times New Roman"/>
                <w:sz w:val="12"/>
                <w:szCs w:val="12"/>
              </w:rPr>
              <w:t xml:space="preserve">. </w:t>
            </w:r>
            <w:proofErr w:type="gramStart"/>
            <w:r>
              <w:rPr>
                <w:rFonts w:ascii="Times New Roman" w:hAnsi="Times New Roman" w:cs="Times New Roman"/>
                <w:sz w:val="12"/>
                <w:szCs w:val="12"/>
              </w:rPr>
              <w:t>Черновка</w:t>
            </w:r>
            <w:proofErr w:type="gramEnd"/>
            <w:r>
              <w:rPr>
                <w:rFonts w:ascii="Times New Roman" w:hAnsi="Times New Roman" w:cs="Times New Roman"/>
                <w:sz w:val="12"/>
                <w:szCs w:val="12"/>
              </w:rPr>
              <w:t xml:space="preserve">, </w:t>
            </w:r>
            <w:r w:rsidRPr="00FC70AC">
              <w:rPr>
                <w:rFonts w:ascii="Times New Roman" w:hAnsi="Times New Roman" w:cs="Times New Roman"/>
                <w:sz w:val="12"/>
                <w:szCs w:val="12"/>
              </w:rPr>
              <w:t>з</w:t>
            </w:r>
            <w:r>
              <w:rPr>
                <w:rFonts w:ascii="Times New Roman" w:hAnsi="Times New Roman" w:cs="Times New Roman"/>
                <w:sz w:val="12"/>
                <w:szCs w:val="12"/>
              </w:rPr>
              <w:t>емельный участок расположен</w:t>
            </w:r>
            <w:r w:rsidRPr="00FC70AC">
              <w:rPr>
                <w:rFonts w:ascii="Times New Roman" w:hAnsi="Times New Roman" w:cs="Times New Roman"/>
                <w:sz w:val="12"/>
                <w:szCs w:val="12"/>
              </w:rPr>
              <w:t xml:space="preserve"> в в</w:t>
            </w:r>
            <w:r>
              <w:rPr>
                <w:rFonts w:ascii="Times New Roman" w:hAnsi="Times New Roman" w:cs="Times New Roman"/>
                <w:sz w:val="12"/>
                <w:szCs w:val="12"/>
              </w:rPr>
              <w:t xml:space="preserve">осточной части кадастрового квартала </w:t>
            </w:r>
            <w:r w:rsidRPr="00FC70AC">
              <w:rPr>
                <w:rFonts w:ascii="Times New Roman" w:hAnsi="Times New Roman" w:cs="Times New Roman"/>
                <w:sz w:val="12"/>
                <w:szCs w:val="12"/>
              </w:rPr>
              <w:t>63:31:1406001</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19</w:t>
            </w:r>
          </w:p>
        </w:tc>
      </w:tr>
      <w:tr w:rsidR="00FC70AC" w:rsidRPr="00FC70AC" w:rsidTr="00FC70AC">
        <w:trPr>
          <w:cantSplit/>
          <w:trHeight w:val="1262"/>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7</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63:31:1406001</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63:31:0000000:4947</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:4947/чзу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Трасса выкидного трубопровода от скв.№170</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Трубопроводный транспорт</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Администрация муниципального района  Сергиевский Самарской области</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 Сергиевский район,  сельское поселение Черновка</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157</w:t>
            </w:r>
          </w:p>
        </w:tc>
      </w:tr>
      <w:tr w:rsidR="00FC70AC" w:rsidRPr="00FC70AC" w:rsidTr="00FC70AC">
        <w:trPr>
          <w:cantSplit/>
          <w:trHeight w:val="1134"/>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8</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63:31:1406002</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63:31:0000000:4914</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:4914:ЗУ</w:t>
            </w:r>
            <w:proofErr w:type="gramStart"/>
            <w:r w:rsidRPr="00FC70AC">
              <w:rPr>
                <w:rFonts w:ascii="Times New Roman" w:hAnsi="Times New Roman" w:cs="Times New Roman"/>
                <w:sz w:val="12"/>
                <w:szCs w:val="12"/>
              </w:rPr>
              <w:t>2</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Постоянный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Скв.№253, Скв.№169, Площадка</w:t>
            </w:r>
            <w:r>
              <w:rPr>
                <w:rFonts w:ascii="Times New Roman" w:hAnsi="Times New Roman" w:cs="Times New Roman"/>
                <w:sz w:val="12"/>
                <w:szCs w:val="12"/>
              </w:rPr>
              <w:t xml:space="preserve"> АГЗУ к скв.№169, ТКРС, Трасса </w:t>
            </w:r>
            <w:r w:rsidRPr="00FC70AC">
              <w:rPr>
                <w:rFonts w:ascii="Times New Roman" w:hAnsi="Times New Roman" w:cs="Times New Roman"/>
                <w:sz w:val="12"/>
                <w:szCs w:val="12"/>
              </w:rPr>
              <w:t>нефтегазосборного трубопровода от ИУ скв.№</w:t>
            </w:r>
            <w:r>
              <w:rPr>
                <w:rFonts w:ascii="Times New Roman" w:hAnsi="Times New Roman" w:cs="Times New Roman"/>
                <w:sz w:val="12"/>
                <w:szCs w:val="12"/>
              </w:rPr>
              <w:t xml:space="preserve">169, Трасса ВЛ-10 </w:t>
            </w:r>
            <w:proofErr w:type="spellStart"/>
            <w:r>
              <w:rPr>
                <w:rFonts w:ascii="Times New Roman" w:hAnsi="Times New Roman" w:cs="Times New Roman"/>
                <w:sz w:val="12"/>
                <w:szCs w:val="12"/>
              </w:rPr>
              <w:t>кВ</w:t>
            </w:r>
            <w:proofErr w:type="spellEnd"/>
            <w:r>
              <w:rPr>
                <w:rFonts w:ascii="Times New Roman" w:hAnsi="Times New Roman" w:cs="Times New Roman"/>
                <w:sz w:val="12"/>
                <w:szCs w:val="12"/>
              </w:rPr>
              <w:t xml:space="preserve"> к скв.№169 </w:t>
            </w:r>
            <w:r w:rsidRPr="00FC70AC">
              <w:rPr>
                <w:rFonts w:ascii="Times New Roman" w:hAnsi="Times New Roman" w:cs="Times New Roman"/>
                <w:sz w:val="12"/>
                <w:szCs w:val="12"/>
              </w:rPr>
              <w:t>Трасса вык</w:t>
            </w:r>
            <w:r>
              <w:rPr>
                <w:rFonts w:ascii="Times New Roman" w:hAnsi="Times New Roman" w:cs="Times New Roman"/>
                <w:sz w:val="12"/>
                <w:szCs w:val="12"/>
              </w:rPr>
              <w:t xml:space="preserve">идного трубопровода от скв.№253 </w:t>
            </w:r>
            <w:r w:rsidRPr="00FC70AC">
              <w:rPr>
                <w:rFonts w:ascii="Times New Roman" w:hAnsi="Times New Roman" w:cs="Times New Roman"/>
                <w:sz w:val="12"/>
                <w:szCs w:val="12"/>
              </w:rPr>
              <w:t>Обустройство скв.№253</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Для сельскохозяйственного производства</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ООО Компания "БИО-ТОН", ИНН: 6367044243</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 Сергиевский район,  сельское поселение Черновка</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17349</w:t>
            </w:r>
          </w:p>
        </w:tc>
      </w:tr>
      <w:tr w:rsidR="00FC70AC" w:rsidRPr="00FC70AC" w:rsidTr="00FC70AC">
        <w:trPr>
          <w:cantSplit/>
          <w:trHeight w:val="1134"/>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9</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63:31:1406001</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63:31:1406001:10</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:10/чзу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 xml:space="preserve">Трасса ВЛ-10 </w:t>
            </w:r>
            <w:proofErr w:type="spellStart"/>
            <w:r w:rsidRPr="00FC70AC">
              <w:rPr>
                <w:rFonts w:ascii="Times New Roman" w:hAnsi="Times New Roman" w:cs="Times New Roman"/>
                <w:sz w:val="12"/>
                <w:szCs w:val="12"/>
              </w:rPr>
              <w:t>кВ</w:t>
            </w:r>
            <w:proofErr w:type="spellEnd"/>
            <w:r w:rsidRPr="00FC70AC">
              <w:rPr>
                <w:rFonts w:ascii="Times New Roman" w:hAnsi="Times New Roman" w:cs="Times New Roman"/>
                <w:sz w:val="12"/>
                <w:szCs w:val="12"/>
              </w:rPr>
              <w:t xml:space="preserve"> к скв.№169, Обустройство скв.№253, Площадка узла пуска СОД, Трасса нефтегазосборного трубопровода (лупинг)</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Для размещения объектов сельскохозяйственного  назначения и сельскохозяйственных угодий</w:t>
            </w:r>
          </w:p>
        </w:tc>
        <w:tc>
          <w:tcPr>
            <w:tcW w:w="826" w:type="pct"/>
            <w:vAlign w:val="center"/>
          </w:tcPr>
          <w:p w:rsidR="00FC70AC" w:rsidRPr="00FC70AC" w:rsidRDefault="00FC70AC" w:rsidP="00FC70AC">
            <w:pPr>
              <w:jc w:val="center"/>
              <w:rPr>
                <w:rFonts w:ascii="Times New Roman" w:hAnsi="Times New Roman" w:cs="Times New Roman"/>
                <w:sz w:val="12"/>
                <w:szCs w:val="12"/>
              </w:rPr>
            </w:pPr>
            <w:proofErr w:type="spellStart"/>
            <w:r w:rsidRPr="00FC70AC">
              <w:rPr>
                <w:rFonts w:ascii="Times New Roman" w:hAnsi="Times New Roman" w:cs="Times New Roman"/>
                <w:sz w:val="12"/>
                <w:szCs w:val="12"/>
              </w:rPr>
              <w:t>Генералова</w:t>
            </w:r>
            <w:proofErr w:type="spellEnd"/>
            <w:r w:rsidRPr="00FC70AC">
              <w:rPr>
                <w:rFonts w:ascii="Times New Roman" w:hAnsi="Times New Roman" w:cs="Times New Roman"/>
                <w:sz w:val="12"/>
                <w:szCs w:val="12"/>
              </w:rPr>
              <w:t xml:space="preserve"> Мария Эдуардовна Генералов Николай Петрович</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w:t>
            </w:r>
            <w:r>
              <w:rPr>
                <w:rFonts w:ascii="Times New Roman" w:hAnsi="Times New Roman" w:cs="Times New Roman"/>
                <w:sz w:val="12"/>
                <w:szCs w:val="12"/>
              </w:rPr>
              <w:t xml:space="preserve"> Сергиевский район, в границах </w:t>
            </w:r>
            <w:r w:rsidRPr="00FC70AC">
              <w:rPr>
                <w:rFonts w:ascii="Times New Roman" w:hAnsi="Times New Roman" w:cs="Times New Roman"/>
                <w:sz w:val="12"/>
                <w:szCs w:val="12"/>
              </w:rPr>
              <w:t>бывше</w:t>
            </w:r>
            <w:r>
              <w:rPr>
                <w:rFonts w:ascii="Times New Roman" w:hAnsi="Times New Roman" w:cs="Times New Roman"/>
                <w:sz w:val="12"/>
                <w:szCs w:val="12"/>
              </w:rPr>
              <w:t xml:space="preserve">го совхоза </w:t>
            </w:r>
            <w:proofErr w:type="spellStart"/>
            <w:r>
              <w:rPr>
                <w:rFonts w:ascii="Times New Roman" w:hAnsi="Times New Roman" w:cs="Times New Roman"/>
                <w:sz w:val="12"/>
                <w:szCs w:val="12"/>
              </w:rPr>
              <w:t>им.XXIII</w:t>
            </w:r>
            <w:proofErr w:type="spellEnd"/>
            <w:r>
              <w:rPr>
                <w:rFonts w:ascii="Times New Roman" w:hAnsi="Times New Roman" w:cs="Times New Roman"/>
                <w:sz w:val="12"/>
                <w:szCs w:val="12"/>
              </w:rPr>
              <w:t xml:space="preserve"> съезда КПСС</w:t>
            </w:r>
            <w:r w:rsidRPr="00FC70AC">
              <w:rPr>
                <w:rFonts w:ascii="Times New Roman" w:hAnsi="Times New Roman" w:cs="Times New Roman"/>
                <w:sz w:val="12"/>
                <w:szCs w:val="12"/>
              </w:rPr>
              <w:t xml:space="preserve"> (СПК "</w:t>
            </w:r>
            <w:proofErr w:type="spellStart"/>
            <w:r w:rsidRPr="00FC70AC">
              <w:rPr>
                <w:rFonts w:ascii="Times New Roman" w:hAnsi="Times New Roman" w:cs="Times New Roman"/>
                <w:sz w:val="12"/>
                <w:szCs w:val="12"/>
              </w:rPr>
              <w:t>Черновский</w:t>
            </w:r>
            <w:proofErr w:type="spellEnd"/>
            <w:r w:rsidRPr="00FC70AC">
              <w:rPr>
                <w:rFonts w:ascii="Times New Roman" w:hAnsi="Times New Roman" w:cs="Times New Roman"/>
                <w:sz w:val="12"/>
                <w:szCs w:val="12"/>
              </w:rPr>
              <w:t>"), в 1,</w:t>
            </w:r>
            <w:r>
              <w:rPr>
                <w:rFonts w:ascii="Times New Roman" w:hAnsi="Times New Roman" w:cs="Times New Roman"/>
                <w:sz w:val="12"/>
                <w:szCs w:val="12"/>
              </w:rPr>
              <w:t xml:space="preserve">5 км юго-западнее  </w:t>
            </w:r>
            <w:proofErr w:type="gramStart"/>
            <w:r>
              <w:rPr>
                <w:rFonts w:ascii="Times New Roman" w:hAnsi="Times New Roman" w:cs="Times New Roman"/>
                <w:sz w:val="12"/>
                <w:szCs w:val="12"/>
              </w:rPr>
              <w:t>с</w:t>
            </w:r>
            <w:proofErr w:type="gramEnd"/>
            <w:r>
              <w:rPr>
                <w:rFonts w:ascii="Times New Roman" w:hAnsi="Times New Roman" w:cs="Times New Roman"/>
                <w:sz w:val="12"/>
                <w:szCs w:val="12"/>
              </w:rPr>
              <w:t xml:space="preserve">. </w:t>
            </w:r>
            <w:proofErr w:type="gramStart"/>
            <w:r>
              <w:rPr>
                <w:rFonts w:ascii="Times New Roman" w:hAnsi="Times New Roman" w:cs="Times New Roman"/>
                <w:sz w:val="12"/>
                <w:szCs w:val="12"/>
              </w:rPr>
              <w:t>Черновка</w:t>
            </w:r>
            <w:proofErr w:type="gramEnd"/>
            <w:r>
              <w:rPr>
                <w:rFonts w:ascii="Times New Roman" w:hAnsi="Times New Roman" w:cs="Times New Roman"/>
                <w:sz w:val="12"/>
                <w:szCs w:val="12"/>
              </w:rPr>
              <w:t xml:space="preserve">, земельный участок расположен  в восточной части кадастрового </w:t>
            </w:r>
            <w:r w:rsidRPr="00FC70AC">
              <w:rPr>
                <w:rFonts w:ascii="Times New Roman" w:hAnsi="Times New Roman" w:cs="Times New Roman"/>
                <w:sz w:val="12"/>
                <w:szCs w:val="12"/>
              </w:rPr>
              <w:t>квартала  63:31:1406001</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5450</w:t>
            </w:r>
          </w:p>
        </w:tc>
      </w:tr>
      <w:tr w:rsidR="00FC70AC" w:rsidRPr="00FC70AC" w:rsidTr="00FC70AC">
        <w:trPr>
          <w:cantSplit/>
          <w:trHeight w:val="1293"/>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lastRenderedPageBreak/>
              <w:t>10</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63:31:1406001 63:31:1406002</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63:31:0000000:4927</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:4927/чзу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Для сельскохозяйственного производства</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Администрация муниципального района  Сергиевский Самарской области Аренда Кириллов Александр Николаевич</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 xml:space="preserve">Самарская область, Сергиевский район, </w:t>
            </w:r>
            <w:proofErr w:type="spellStart"/>
            <w:r w:rsidRPr="00FC70AC">
              <w:rPr>
                <w:rFonts w:ascii="Times New Roman" w:hAnsi="Times New Roman" w:cs="Times New Roman"/>
                <w:sz w:val="12"/>
                <w:szCs w:val="12"/>
              </w:rPr>
              <w:t>с.п</w:t>
            </w:r>
            <w:proofErr w:type="spellEnd"/>
            <w:r w:rsidRPr="00FC70AC">
              <w:rPr>
                <w:rFonts w:ascii="Times New Roman" w:hAnsi="Times New Roman" w:cs="Times New Roman"/>
                <w:sz w:val="12"/>
                <w:szCs w:val="12"/>
              </w:rPr>
              <w:t>. Черновка</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33613</w:t>
            </w:r>
          </w:p>
        </w:tc>
      </w:tr>
      <w:tr w:rsidR="00FC70AC" w:rsidRPr="00FC70AC" w:rsidTr="00FC70AC">
        <w:trPr>
          <w:cantSplit/>
          <w:trHeight w:val="1134"/>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11</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63:31:1406001</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63:31:0000000:1139</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:1139/чзу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Для размещения промышленных объектов</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Администрация муниципального района  Сергиевский Самарской области Сервитут АО "</w:t>
            </w:r>
            <w:proofErr w:type="spellStart"/>
            <w:r w:rsidRPr="00FC70AC">
              <w:rPr>
                <w:rFonts w:ascii="Times New Roman" w:hAnsi="Times New Roman" w:cs="Times New Roman"/>
                <w:sz w:val="12"/>
                <w:szCs w:val="12"/>
              </w:rPr>
              <w:t>Самаранефтегаз</w:t>
            </w:r>
            <w:proofErr w:type="spellEnd"/>
            <w:r w:rsidRPr="00FC70AC">
              <w:rPr>
                <w:rFonts w:ascii="Times New Roman" w:hAnsi="Times New Roman" w:cs="Times New Roman"/>
                <w:sz w:val="12"/>
                <w:szCs w:val="12"/>
              </w:rPr>
              <w:t>", ИНН: 6315229162</w:t>
            </w:r>
          </w:p>
        </w:tc>
        <w:tc>
          <w:tcPr>
            <w:tcW w:w="825" w:type="pct"/>
            <w:vAlign w:val="center"/>
          </w:tcPr>
          <w:p w:rsidR="00FC70AC" w:rsidRPr="00FC70AC" w:rsidRDefault="00FC70AC" w:rsidP="00FC70AC">
            <w:pPr>
              <w:jc w:val="center"/>
              <w:rPr>
                <w:rFonts w:ascii="Times New Roman" w:hAnsi="Times New Roman" w:cs="Times New Roman"/>
                <w:sz w:val="12"/>
                <w:szCs w:val="12"/>
              </w:rPr>
            </w:pPr>
            <w:r>
              <w:rPr>
                <w:rFonts w:ascii="Times New Roman" w:hAnsi="Times New Roman" w:cs="Times New Roman"/>
                <w:sz w:val="12"/>
                <w:szCs w:val="12"/>
              </w:rPr>
              <w:t xml:space="preserve">Российская Федерация, Самарская область, </w:t>
            </w:r>
            <w:r w:rsidRPr="00FC70AC">
              <w:rPr>
                <w:rFonts w:ascii="Times New Roman" w:hAnsi="Times New Roman" w:cs="Times New Roman"/>
                <w:sz w:val="12"/>
                <w:szCs w:val="12"/>
              </w:rPr>
              <w:t>Сергиевский район, в 500 м</w:t>
            </w:r>
            <w:r>
              <w:rPr>
                <w:rFonts w:ascii="Times New Roman" w:hAnsi="Times New Roman" w:cs="Times New Roman"/>
                <w:sz w:val="12"/>
                <w:szCs w:val="12"/>
              </w:rPr>
              <w:t xml:space="preserve">. южнее, в 1,4 км  восточнее </w:t>
            </w:r>
            <w:proofErr w:type="spellStart"/>
            <w:r>
              <w:rPr>
                <w:rFonts w:ascii="Times New Roman" w:hAnsi="Times New Roman" w:cs="Times New Roman"/>
                <w:sz w:val="12"/>
                <w:szCs w:val="12"/>
              </w:rPr>
              <w:t>с</w:t>
            </w:r>
            <w:proofErr w:type="gramStart"/>
            <w:r>
              <w:rPr>
                <w:rFonts w:ascii="Times New Roman" w:hAnsi="Times New Roman" w:cs="Times New Roman"/>
                <w:sz w:val="12"/>
                <w:szCs w:val="12"/>
              </w:rPr>
              <w:t>.Ч</w:t>
            </w:r>
            <w:proofErr w:type="gramEnd"/>
            <w:r>
              <w:rPr>
                <w:rFonts w:ascii="Times New Roman" w:hAnsi="Times New Roman" w:cs="Times New Roman"/>
                <w:sz w:val="12"/>
                <w:szCs w:val="12"/>
              </w:rPr>
              <w:t>ерновка</w:t>
            </w:r>
            <w:proofErr w:type="spellEnd"/>
            <w:r>
              <w:rPr>
                <w:rFonts w:ascii="Times New Roman" w:hAnsi="Times New Roman" w:cs="Times New Roman"/>
                <w:sz w:val="12"/>
                <w:szCs w:val="12"/>
              </w:rPr>
              <w:t xml:space="preserve">, земельный участок </w:t>
            </w:r>
            <w:r w:rsidRPr="00FC70AC">
              <w:rPr>
                <w:rFonts w:ascii="Times New Roman" w:hAnsi="Times New Roman" w:cs="Times New Roman"/>
                <w:sz w:val="12"/>
                <w:szCs w:val="12"/>
              </w:rPr>
              <w:t>распо</w:t>
            </w:r>
            <w:r>
              <w:rPr>
                <w:rFonts w:ascii="Times New Roman" w:hAnsi="Times New Roman" w:cs="Times New Roman"/>
                <w:sz w:val="12"/>
                <w:szCs w:val="12"/>
              </w:rPr>
              <w:t xml:space="preserve">ложен в северо-восточной части  кадастрового квартала </w:t>
            </w:r>
            <w:r w:rsidRPr="00FC70AC">
              <w:rPr>
                <w:rFonts w:ascii="Times New Roman" w:hAnsi="Times New Roman" w:cs="Times New Roman"/>
                <w:sz w:val="12"/>
                <w:szCs w:val="12"/>
              </w:rPr>
              <w:t>63:31:1406001,  в северной части кадастрового квартала 63:31:1</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773</w:t>
            </w:r>
          </w:p>
        </w:tc>
      </w:tr>
      <w:tr w:rsidR="00FC70AC" w:rsidRPr="00FC70AC" w:rsidTr="00FC70AC">
        <w:trPr>
          <w:cantSplit/>
          <w:trHeight w:val="1134"/>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12</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63:31:1406002</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63:31:1406002:58</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:58/чзу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 Площадка для раскладки плети, Площадка выхода</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Для размещения объектов сельскохозяйственного  назначения и сельскохозяйственных угодий</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Администрация муниципального района  Сергиевский Самарской области Аренда Рябов Евгений Валентинович</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Российская Федерация, Самарская область,  муниципальный район Сергиевский,  сельское поселение Черновка</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27332</w:t>
            </w:r>
          </w:p>
        </w:tc>
      </w:tr>
      <w:tr w:rsidR="00FC70AC" w:rsidRPr="00FC70AC" w:rsidTr="00FC70AC">
        <w:trPr>
          <w:cantSplit/>
          <w:trHeight w:val="1315"/>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13</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63:31:1406003</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63:31:0000000:5078</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:5078/чзу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промышленности</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Автомобильный транспорт</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Российская Федерация</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 Сергиевский район,  сельское поселение Черновка</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1</w:t>
            </w:r>
          </w:p>
        </w:tc>
      </w:tr>
      <w:tr w:rsidR="00FC70AC" w:rsidRPr="00FC70AC" w:rsidTr="00FC70AC">
        <w:trPr>
          <w:cantSplit/>
          <w:trHeight w:val="1134"/>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14</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63:31:1406003</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63:31:1406003:33</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:33/чзу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промышленности</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Под автомобильной дорогой "Урал"- Новая Орловка</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Министерство транспорта и автомобильных дорог  Самарской области, ИНН: 6315800523</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  муниципальный район Сергиевский,  в границах сельского поселения Черновка</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607</w:t>
            </w:r>
          </w:p>
        </w:tc>
      </w:tr>
      <w:tr w:rsidR="00FC70AC" w:rsidRPr="00FC70AC" w:rsidTr="00FC70AC">
        <w:trPr>
          <w:cantSplit/>
          <w:trHeight w:val="1252"/>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15</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63:31:1406006</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63:31:0000000:5519</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:5519/чзу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Для ведения сельскохозяйственной деятельности</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Новикова Татьяна Дмитриевна</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 Сергиевский р-н,  с/</w:t>
            </w:r>
            <w:proofErr w:type="gramStart"/>
            <w:r w:rsidRPr="00FC70AC">
              <w:rPr>
                <w:rFonts w:ascii="Times New Roman" w:hAnsi="Times New Roman" w:cs="Times New Roman"/>
                <w:sz w:val="12"/>
                <w:szCs w:val="12"/>
              </w:rPr>
              <w:t>п</w:t>
            </w:r>
            <w:proofErr w:type="gramEnd"/>
            <w:r w:rsidRPr="00FC70AC">
              <w:rPr>
                <w:rFonts w:ascii="Times New Roman" w:hAnsi="Times New Roman" w:cs="Times New Roman"/>
                <w:sz w:val="12"/>
                <w:szCs w:val="12"/>
              </w:rPr>
              <w:t xml:space="preserve"> Черновка</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11256</w:t>
            </w:r>
          </w:p>
        </w:tc>
      </w:tr>
      <w:tr w:rsidR="00FC70AC" w:rsidRPr="00FC70AC" w:rsidTr="00FC70AC">
        <w:trPr>
          <w:cantSplit/>
          <w:trHeight w:val="1256"/>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16</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63:31:1403004</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63:31:0000000:5054</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:5054/чзу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Трубопроводный транспорт</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Админ</w:t>
            </w:r>
            <w:r>
              <w:rPr>
                <w:rFonts w:ascii="Times New Roman" w:hAnsi="Times New Roman" w:cs="Times New Roman"/>
                <w:sz w:val="12"/>
                <w:szCs w:val="12"/>
              </w:rPr>
              <w:t xml:space="preserve">истрация муниципального района </w:t>
            </w:r>
            <w:r w:rsidRPr="00FC70AC">
              <w:rPr>
                <w:rFonts w:ascii="Times New Roman" w:hAnsi="Times New Roman" w:cs="Times New Roman"/>
                <w:sz w:val="12"/>
                <w:szCs w:val="12"/>
              </w:rPr>
              <w:t>Сергиевский Самарской области Аренда АО "</w:t>
            </w:r>
            <w:proofErr w:type="spellStart"/>
            <w:r w:rsidRPr="00FC70AC">
              <w:rPr>
                <w:rFonts w:ascii="Times New Roman" w:hAnsi="Times New Roman" w:cs="Times New Roman"/>
                <w:sz w:val="12"/>
                <w:szCs w:val="12"/>
              </w:rPr>
              <w:t>Самаранефтегаз</w:t>
            </w:r>
            <w:proofErr w:type="spellEnd"/>
            <w:r w:rsidRPr="00FC70AC">
              <w:rPr>
                <w:rFonts w:ascii="Times New Roman" w:hAnsi="Times New Roman" w:cs="Times New Roman"/>
                <w:sz w:val="12"/>
                <w:szCs w:val="12"/>
              </w:rPr>
              <w:t>", ИНН: 6315229162</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 Сергиевский район,  в границах с/</w:t>
            </w:r>
            <w:proofErr w:type="gramStart"/>
            <w:r w:rsidRPr="00FC70AC">
              <w:rPr>
                <w:rFonts w:ascii="Times New Roman" w:hAnsi="Times New Roman" w:cs="Times New Roman"/>
                <w:sz w:val="12"/>
                <w:szCs w:val="12"/>
              </w:rPr>
              <w:t>п</w:t>
            </w:r>
            <w:proofErr w:type="gramEnd"/>
            <w:r w:rsidRPr="00FC70AC">
              <w:rPr>
                <w:rFonts w:ascii="Times New Roman" w:hAnsi="Times New Roman" w:cs="Times New Roman"/>
                <w:sz w:val="12"/>
                <w:szCs w:val="12"/>
              </w:rPr>
              <w:t xml:space="preserve"> Черновка</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3777</w:t>
            </w:r>
          </w:p>
        </w:tc>
      </w:tr>
      <w:tr w:rsidR="00FC70AC" w:rsidRPr="00FC70AC" w:rsidTr="00FC70AC">
        <w:trPr>
          <w:cantSplit/>
          <w:trHeight w:val="1134"/>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lastRenderedPageBreak/>
              <w:t>17</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63:31:1403004</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63:31:0000000:1049</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:1049/чзу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промышленности</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Занятый автомобильной дорогой общего пользования  регионального или межмуниципального  значения "Урал-Орловка</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Министерство транспорта и автомобильных дорог  Самарской области, ИНН: 6315800523</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 Сергиевский район,  сельское поселение Черновка</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3673</w:t>
            </w:r>
          </w:p>
        </w:tc>
      </w:tr>
      <w:tr w:rsidR="00FC70AC" w:rsidRPr="00FC70AC" w:rsidTr="00FC70AC">
        <w:trPr>
          <w:cantSplit/>
          <w:trHeight w:val="1134"/>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18</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63:31:1403004</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63:31:1403004:38</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:38/чзу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 Площадка для раскладки плети, Площадка выхода</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Для иных видов сельскохозяйственного использования</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Администрация муниципального района  Сергиевский Самарской области Сервитут АО "</w:t>
            </w:r>
            <w:proofErr w:type="spellStart"/>
            <w:r w:rsidRPr="00FC70AC">
              <w:rPr>
                <w:rFonts w:ascii="Times New Roman" w:hAnsi="Times New Roman" w:cs="Times New Roman"/>
                <w:sz w:val="12"/>
                <w:szCs w:val="12"/>
              </w:rPr>
              <w:t>Самаранефтегаз</w:t>
            </w:r>
            <w:proofErr w:type="spellEnd"/>
            <w:r w:rsidRPr="00FC70AC">
              <w:rPr>
                <w:rFonts w:ascii="Times New Roman" w:hAnsi="Times New Roman" w:cs="Times New Roman"/>
                <w:sz w:val="12"/>
                <w:szCs w:val="12"/>
              </w:rPr>
              <w:t>", ИНН: 6315229162</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 xml:space="preserve">Самарская область, Сергиевский район,  </w:t>
            </w:r>
            <w:proofErr w:type="spellStart"/>
            <w:r w:rsidRPr="00FC70AC">
              <w:rPr>
                <w:rFonts w:ascii="Times New Roman" w:hAnsi="Times New Roman" w:cs="Times New Roman"/>
                <w:sz w:val="12"/>
                <w:szCs w:val="12"/>
              </w:rPr>
              <w:t>с.п</w:t>
            </w:r>
            <w:proofErr w:type="spellEnd"/>
            <w:r w:rsidRPr="00FC70AC">
              <w:rPr>
                <w:rFonts w:ascii="Times New Roman" w:hAnsi="Times New Roman" w:cs="Times New Roman"/>
                <w:sz w:val="12"/>
                <w:szCs w:val="12"/>
              </w:rPr>
              <w:t>. Черновка</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71560</w:t>
            </w:r>
          </w:p>
        </w:tc>
      </w:tr>
      <w:tr w:rsidR="00FC70AC" w:rsidRPr="00FC70AC" w:rsidTr="00FC70AC">
        <w:trPr>
          <w:cantSplit/>
          <w:trHeight w:val="1311"/>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19</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63:31:1403004</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63:31:1403004:249</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:249/чзу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Трубопроводный транспорт</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Администрация</w:t>
            </w:r>
            <w:r>
              <w:rPr>
                <w:rFonts w:ascii="Times New Roman" w:hAnsi="Times New Roman" w:cs="Times New Roman"/>
                <w:sz w:val="12"/>
                <w:szCs w:val="12"/>
              </w:rPr>
              <w:t xml:space="preserve"> муниципального района </w:t>
            </w:r>
            <w:r w:rsidRPr="00FC70AC">
              <w:rPr>
                <w:rFonts w:ascii="Times New Roman" w:hAnsi="Times New Roman" w:cs="Times New Roman"/>
                <w:sz w:val="12"/>
                <w:szCs w:val="12"/>
              </w:rPr>
              <w:t>Сергиевский Самарской области Сервитут АО "</w:t>
            </w:r>
            <w:proofErr w:type="spellStart"/>
            <w:r w:rsidRPr="00FC70AC">
              <w:rPr>
                <w:rFonts w:ascii="Times New Roman" w:hAnsi="Times New Roman" w:cs="Times New Roman"/>
                <w:sz w:val="12"/>
                <w:szCs w:val="12"/>
              </w:rPr>
              <w:t>Самаранефтегаз</w:t>
            </w:r>
            <w:proofErr w:type="spellEnd"/>
            <w:r w:rsidRPr="00FC70AC">
              <w:rPr>
                <w:rFonts w:ascii="Times New Roman" w:hAnsi="Times New Roman" w:cs="Times New Roman"/>
                <w:sz w:val="12"/>
                <w:szCs w:val="12"/>
              </w:rPr>
              <w:t>", ИНН: 6315229162</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 Сергиевский район,  сельское поселение Черновка</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w:t>
            </w:r>
          </w:p>
        </w:tc>
      </w:tr>
      <w:tr w:rsidR="00FC70AC" w:rsidRPr="00FC70AC" w:rsidTr="00FC70AC">
        <w:trPr>
          <w:cantSplit/>
          <w:trHeight w:val="1260"/>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20</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63:31:1401007 63:31:1401008</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63:31:1401007:107</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:107/чзу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Для ведения сельскохозяйственной деятельности</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Пузин Николай Константинович Пузина Вера Ивановна</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 Сергиевский район</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12671</w:t>
            </w:r>
          </w:p>
        </w:tc>
      </w:tr>
      <w:tr w:rsidR="00FC70AC" w:rsidRPr="00FC70AC" w:rsidTr="00FC70AC">
        <w:trPr>
          <w:cantSplit/>
          <w:trHeight w:val="1264"/>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21</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63:31:1401008</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63:31:0000000:4532</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:4532/чзу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сельскохозяйственного  назначения</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Для сельскохозяйственного производства</w:t>
            </w:r>
          </w:p>
        </w:tc>
        <w:tc>
          <w:tcPr>
            <w:tcW w:w="82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ОДС</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Самарская область, Сергиевский район,  в границах бывшего совхоза XXIII съезда КПСС</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2564</w:t>
            </w:r>
          </w:p>
        </w:tc>
      </w:tr>
      <w:tr w:rsidR="00FC70AC" w:rsidRPr="00FC70AC" w:rsidTr="00FC70AC">
        <w:trPr>
          <w:cantSplit/>
          <w:trHeight w:val="1134"/>
          <w:jc w:val="center"/>
        </w:trPr>
        <w:tc>
          <w:tcPr>
            <w:tcW w:w="208"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22</w:t>
            </w:r>
          </w:p>
        </w:tc>
        <w:tc>
          <w:tcPr>
            <w:tcW w:w="15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63:31:1401008</w:t>
            </w:r>
          </w:p>
        </w:tc>
        <w:tc>
          <w:tcPr>
            <w:tcW w:w="168"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63:31:0000000:44</w:t>
            </w:r>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:44/чзу</w:t>
            </w:r>
            <w:proofErr w:type="gramStart"/>
            <w:r w:rsidRPr="00FC70AC">
              <w:rPr>
                <w:rFonts w:ascii="Times New Roman" w:hAnsi="Times New Roman" w:cs="Times New Roman"/>
                <w:sz w:val="12"/>
                <w:szCs w:val="12"/>
              </w:rPr>
              <w:t>1</w:t>
            </w:r>
            <w:proofErr w:type="gramEnd"/>
          </w:p>
        </w:tc>
        <w:tc>
          <w:tcPr>
            <w:tcW w:w="183"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Временный</w:t>
            </w:r>
          </w:p>
        </w:tc>
        <w:tc>
          <w:tcPr>
            <w:tcW w:w="896"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c>
          <w:tcPr>
            <w:tcW w:w="662"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Земли населённых пунктов</w:t>
            </w:r>
          </w:p>
        </w:tc>
        <w:tc>
          <w:tcPr>
            <w:tcW w:w="734"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Для размещения промышленных объектов</w:t>
            </w:r>
          </w:p>
        </w:tc>
        <w:tc>
          <w:tcPr>
            <w:tcW w:w="826" w:type="pct"/>
            <w:vAlign w:val="center"/>
          </w:tcPr>
          <w:p w:rsidR="00FC70AC" w:rsidRPr="00FC70AC" w:rsidRDefault="00FC70AC" w:rsidP="00FC70AC">
            <w:pPr>
              <w:jc w:val="center"/>
              <w:rPr>
                <w:rFonts w:ascii="Times New Roman" w:hAnsi="Times New Roman" w:cs="Times New Roman"/>
                <w:sz w:val="12"/>
                <w:szCs w:val="12"/>
              </w:rPr>
            </w:pPr>
            <w:r>
              <w:rPr>
                <w:rFonts w:ascii="Times New Roman" w:hAnsi="Times New Roman" w:cs="Times New Roman"/>
                <w:sz w:val="12"/>
                <w:szCs w:val="12"/>
              </w:rPr>
              <w:t xml:space="preserve">Сельское поселение Черновка </w:t>
            </w:r>
            <w:r w:rsidRPr="00FC70AC">
              <w:rPr>
                <w:rFonts w:ascii="Times New Roman" w:hAnsi="Times New Roman" w:cs="Times New Roman"/>
                <w:sz w:val="12"/>
                <w:szCs w:val="12"/>
              </w:rPr>
              <w:t>муниципального района  Сергиевский Самарской области</w:t>
            </w:r>
            <w:r>
              <w:rPr>
                <w:rFonts w:ascii="Times New Roman" w:hAnsi="Times New Roman" w:cs="Times New Roman"/>
                <w:sz w:val="12"/>
                <w:szCs w:val="12"/>
              </w:rPr>
              <w:t xml:space="preserve"> Аренд</w:t>
            </w:r>
            <w:proofErr w:type="gramStart"/>
            <w:r>
              <w:rPr>
                <w:rFonts w:ascii="Times New Roman" w:hAnsi="Times New Roman" w:cs="Times New Roman"/>
                <w:sz w:val="12"/>
                <w:szCs w:val="12"/>
              </w:rPr>
              <w:t>а ООО</w:t>
            </w:r>
            <w:proofErr w:type="gramEnd"/>
            <w:r>
              <w:rPr>
                <w:rFonts w:ascii="Times New Roman" w:hAnsi="Times New Roman" w:cs="Times New Roman"/>
                <w:sz w:val="12"/>
                <w:szCs w:val="12"/>
              </w:rPr>
              <w:t xml:space="preserve"> "</w:t>
            </w:r>
            <w:proofErr w:type="spellStart"/>
            <w:r>
              <w:rPr>
                <w:rFonts w:ascii="Times New Roman" w:hAnsi="Times New Roman" w:cs="Times New Roman"/>
                <w:sz w:val="12"/>
                <w:szCs w:val="12"/>
              </w:rPr>
              <w:t>Кинельский</w:t>
            </w:r>
            <w:proofErr w:type="spellEnd"/>
            <w:r>
              <w:rPr>
                <w:rFonts w:ascii="Times New Roman" w:hAnsi="Times New Roman" w:cs="Times New Roman"/>
                <w:sz w:val="12"/>
                <w:szCs w:val="12"/>
              </w:rPr>
              <w:t xml:space="preserve"> Склад", </w:t>
            </w:r>
            <w:r w:rsidRPr="00FC70AC">
              <w:rPr>
                <w:rFonts w:ascii="Times New Roman" w:hAnsi="Times New Roman" w:cs="Times New Roman"/>
                <w:sz w:val="12"/>
                <w:szCs w:val="12"/>
              </w:rPr>
              <w:t>ИНН:6315549317</w:t>
            </w:r>
          </w:p>
        </w:tc>
        <w:tc>
          <w:tcPr>
            <w:tcW w:w="825" w:type="pct"/>
            <w:vAlign w:val="center"/>
          </w:tcPr>
          <w:p w:rsidR="00FC70AC" w:rsidRPr="00FC70AC" w:rsidRDefault="00FC70AC" w:rsidP="00FC70AC">
            <w:pPr>
              <w:jc w:val="center"/>
              <w:rPr>
                <w:rFonts w:ascii="Times New Roman" w:hAnsi="Times New Roman" w:cs="Times New Roman"/>
                <w:sz w:val="12"/>
                <w:szCs w:val="12"/>
              </w:rPr>
            </w:pPr>
            <w:r w:rsidRPr="00FC70AC">
              <w:rPr>
                <w:rFonts w:ascii="Times New Roman" w:hAnsi="Times New Roman" w:cs="Times New Roman"/>
                <w:sz w:val="12"/>
                <w:szCs w:val="12"/>
              </w:rPr>
              <w:t xml:space="preserve">Российская Федерация, Самарская область,  муниципальный район Сергиевский,  сельское поселение Черновка, в 3-х км северо- восточнее </w:t>
            </w:r>
            <w:proofErr w:type="gramStart"/>
            <w:r w:rsidRPr="00FC70AC">
              <w:rPr>
                <w:rFonts w:ascii="Times New Roman" w:hAnsi="Times New Roman" w:cs="Times New Roman"/>
                <w:sz w:val="12"/>
                <w:szCs w:val="12"/>
              </w:rPr>
              <w:t>с</w:t>
            </w:r>
            <w:proofErr w:type="gramEnd"/>
            <w:r w:rsidRPr="00FC70AC">
              <w:rPr>
                <w:rFonts w:ascii="Times New Roman" w:hAnsi="Times New Roman" w:cs="Times New Roman"/>
                <w:sz w:val="12"/>
                <w:szCs w:val="12"/>
              </w:rPr>
              <w:t>. Черновка на землях СПК «</w:t>
            </w:r>
            <w:proofErr w:type="spellStart"/>
            <w:r w:rsidRPr="00FC70AC">
              <w:rPr>
                <w:rFonts w:ascii="Times New Roman" w:hAnsi="Times New Roman" w:cs="Times New Roman"/>
                <w:sz w:val="12"/>
                <w:szCs w:val="12"/>
              </w:rPr>
              <w:t>Черновский</w:t>
            </w:r>
            <w:proofErr w:type="spellEnd"/>
            <w:r w:rsidRPr="00FC70AC">
              <w:rPr>
                <w:rFonts w:ascii="Times New Roman" w:hAnsi="Times New Roman" w:cs="Times New Roman"/>
                <w:sz w:val="12"/>
                <w:szCs w:val="12"/>
              </w:rPr>
              <w:t>»</w:t>
            </w:r>
          </w:p>
        </w:tc>
        <w:tc>
          <w:tcPr>
            <w:tcW w:w="161" w:type="pct"/>
            <w:textDirection w:val="btLr"/>
            <w:vAlign w:val="center"/>
          </w:tcPr>
          <w:p w:rsidR="00FC70AC" w:rsidRPr="00FC70AC" w:rsidRDefault="00FC70AC" w:rsidP="00FC70AC">
            <w:pPr>
              <w:ind w:left="113" w:right="113"/>
              <w:jc w:val="center"/>
              <w:rPr>
                <w:rFonts w:ascii="Times New Roman" w:hAnsi="Times New Roman" w:cs="Times New Roman"/>
                <w:sz w:val="12"/>
                <w:szCs w:val="12"/>
              </w:rPr>
            </w:pPr>
            <w:r w:rsidRPr="00FC70AC">
              <w:rPr>
                <w:rFonts w:ascii="Times New Roman" w:hAnsi="Times New Roman" w:cs="Times New Roman"/>
                <w:sz w:val="12"/>
                <w:szCs w:val="12"/>
              </w:rPr>
              <w:t>750</w:t>
            </w:r>
          </w:p>
        </w:tc>
      </w:tr>
    </w:tbl>
    <w:p w:rsidR="00FC70AC" w:rsidRPr="00FC70AC" w:rsidRDefault="00FC70AC" w:rsidP="00FC70AC">
      <w:pPr>
        <w:spacing w:after="0" w:line="240" w:lineRule="auto"/>
        <w:ind w:firstLine="284"/>
        <w:jc w:val="both"/>
        <w:rPr>
          <w:rStyle w:val="52"/>
          <w:rFonts w:eastAsiaTheme="minorHAnsi"/>
          <w:sz w:val="12"/>
          <w:szCs w:val="12"/>
        </w:rPr>
      </w:pPr>
      <w:r w:rsidRPr="00FC70AC">
        <w:rPr>
          <w:rStyle w:val="52"/>
          <w:rFonts w:eastAsiaTheme="minorHAnsi"/>
          <w:sz w:val="12"/>
          <w:szCs w:val="12"/>
        </w:rPr>
        <w:t>Для строительства и размещения объекта АО «</w:t>
      </w:r>
      <w:proofErr w:type="spellStart"/>
      <w:r w:rsidRPr="00FC70AC">
        <w:rPr>
          <w:rStyle w:val="52"/>
          <w:rFonts w:eastAsiaTheme="minorHAnsi"/>
          <w:sz w:val="12"/>
          <w:szCs w:val="12"/>
        </w:rPr>
        <w:t>Самаранефтегаз</w:t>
      </w:r>
      <w:proofErr w:type="spellEnd"/>
      <w:r w:rsidRPr="00FC70AC">
        <w:rPr>
          <w:rStyle w:val="52"/>
          <w:rFonts w:eastAsiaTheme="minorHAnsi"/>
          <w:sz w:val="12"/>
          <w:szCs w:val="12"/>
        </w:rPr>
        <w:t>»: 8112П "Сбор нефти и газа со скважин №№157,158,169,170,253 Южно-Орловского месторождения", расположенного в границах сельского поселения Черновка Сергиевского района Самарской области не планируется образование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FC70AC" w:rsidRPr="00FC70AC" w:rsidRDefault="00FC70AC" w:rsidP="00FC70AC">
      <w:pPr>
        <w:spacing w:after="0" w:line="240" w:lineRule="auto"/>
        <w:ind w:firstLine="284"/>
        <w:jc w:val="both"/>
        <w:rPr>
          <w:rStyle w:val="52"/>
          <w:rFonts w:eastAsiaTheme="minorHAnsi"/>
          <w:sz w:val="12"/>
          <w:szCs w:val="12"/>
        </w:rPr>
      </w:pPr>
      <w:r w:rsidRPr="00FC70AC">
        <w:rPr>
          <w:rStyle w:val="52"/>
          <w:rFonts w:eastAsiaTheme="minorHAnsi"/>
          <w:sz w:val="12"/>
          <w:szCs w:val="12"/>
        </w:rPr>
        <w:t>Целевое назначение лесов, вид (виды) разрешённого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FC70AC" w:rsidRPr="00FC70AC" w:rsidRDefault="00FC70AC" w:rsidP="00FC70AC">
      <w:pPr>
        <w:spacing w:after="0" w:line="240" w:lineRule="auto"/>
        <w:ind w:firstLine="284"/>
        <w:jc w:val="both"/>
        <w:rPr>
          <w:rStyle w:val="52"/>
          <w:rFonts w:eastAsiaTheme="minorHAnsi"/>
          <w:sz w:val="12"/>
          <w:szCs w:val="12"/>
        </w:rPr>
      </w:pPr>
      <w:r w:rsidRPr="00FC70AC">
        <w:rPr>
          <w:rStyle w:val="52"/>
          <w:rFonts w:eastAsiaTheme="minorHAnsi"/>
          <w:sz w:val="12"/>
          <w:szCs w:val="12"/>
        </w:rPr>
        <w:t>Границы зон планируемого размещения объекта строительства 8112П "Сбор нефти и газа со скважин №№157,158,169,170,253 Южно-Орловского месторождения", расположенного в границах сельского поселения Черновка Сергиевского района Самарской области, не расположены в границах лесного фонда.</w:t>
      </w:r>
    </w:p>
    <w:p w:rsidR="00FC70AC" w:rsidRDefault="00FC70AC" w:rsidP="00FC70AC">
      <w:pPr>
        <w:spacing w:after="0" w:line="240" w:lineRule="auto"/>
        <w:ind w:firstLine="284"/>
        <w:jc w:val="both"/>
        <w:rPr>
          <w:rStyle w:val="52"/>
          <w:rFonts w:eastAsiaTheme="minorHAnsi"/>
          <w:sz w:val="12"/>
          <w:szCs w:val="12"/>
          <w:lang w:val="ru-RU"/>
        </w:rPr>
      </w:pPr>
      <w:r w:rsidRPr="00FC70AC">
        <w:rPr>
          <w:rStyle w:val="52"/>
          <w:rFonts w:eastAsiaTheme="minorHAnsi"/>
          <w:sz w:val="12"/>
          <w:szCs w:val="12"/>
        </w:rPr>
        <w:t>2.2 Перечень координат характерных точек образуемых земельных участков.</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9"/>
        <w:gridCol w:w="1417"/>
        <w:gridCol w:w="1277"/>
        <w:gridCol w:w="2232"/>
        <w:gridCol w:w="1844"/>
      </w:tblGrid>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1</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63:31:1406001</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63:31:0000000:4911</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:4911:ЗУ</w:t>
            </w:r>
            <w:proofErr w:type="gramStart"/>
            <w:r w:rsidRPr="00FC70AC">
              <w:rPr>
                <w:rFonts w:ascii="Times New Roman" w:hAnsi="Times New Roman" w:cs="Times New Roman"/>
                <w:sz w:val="12"/>
                <w:szCs w:val="12"/>
              </w:rPr>
              <w:t>1</w:t>
            </w:r>
            <w:proofErr w:type="gramEnd"/>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6687</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ООО Компания "БИО-ТОН", ИНН: 6367044243</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Для сельскохозяйственного производства</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xml:space="preserve">. №170, ТКРС Обустройство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xml:space="preserve">. №170 Трасса выкидного трубопровода от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№170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49°11'42"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441582,41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2215019,40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49°11'9"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20,44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441591,19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2215026,98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138°59'27"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441606,66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2215040,34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49°10'28"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441609,26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2215037,35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319°19'30"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441614,92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2215042,24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49°7'52"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441613,82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2215043,52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139°24'3"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28,57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441619,09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2215048,08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49°7'59"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441637,68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2215026,39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319°25'60"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441684,57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2215066,96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229°8'43"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441637,75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2215121,65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139°18'58"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441590,84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2215081,08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229°35'41"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441591,33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2215080,51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318°0'46"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441579,50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2215070,44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317°56'22"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8,14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441576,53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2215073,74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227°56'29"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27,42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441571,08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2215079,78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142°58'16"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52,62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441550,72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2215061,41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49°11'42"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441582,41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2215019,40</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2</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63:31:1406001 63:31:1406002</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63:31:0000000:4911</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:4911/чзу</w:t>
            </w:r>
            <w:proofErr w:type="gramStart"/>
            <w:r w:rsidRPr="00FC70AC">
              <w:rPr>
                <w:rFonts w:ascii="Times New Roman" w:hAnsi="Times New Roman" w:cs="Times New Roman"/>
                <w:sz w:val="12"/>
                <w:szCs w:val="12"/>
              </w:rPr>
              <w:t>1</w:t>
            </w:r>
            <w:proofErr w:type="gramEnd"/>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29079</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ООО Компания "БИО-ТОН", ИНН: 6367044243</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Для сельскохозяйственного производства</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Обустройство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xml:space="preserve">. №170 Трасса выкидного трубопровода от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xml:space="preserve">. №170 Трасса ВЛ-10 </w:t>
            </w:r>
            <w:proofErr w:type="spellStart"/>
            <w:r w:rsidRPr="00FC70AC">
              <w:rPr>
                <w:rFonts w:ascii="Times New Roman" w:hAnsi="Times New Roman" w:cs="Times New Roman"/>
                <w:sz w:val="12"/>
                <w:szCs w:val="12"/>
              </w:rPr>
              <w:t>кВ</w:t>
            </w:r>
            <w:proofErr w:type="spellEnd"/>
            <w:r w:rsidRPr="00FC70AC">
              <w:rPr>
                <w:rFonts w:ascii="Times New Roman" w:hAnsi="Times New Roman" w:cs="Times New Roman"/>
                <w:sz w:val="12"/>
                <w:szCs w:val="12"/>
              </w:rPr>
              <w:t xml:space="preserve"> к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xml:space="preserve">. №170 Трасса нефтегазосборного трубопровода от ИУ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xml:space="preserve">. №169 Обустройство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№253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139°25'53"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441638,28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2215128,72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229°8'42"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441691,61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2215066,43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319°26'27"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441637,15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2215019,33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229°24'10"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29,84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441622,78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2215036,12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319°12'32"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441600,12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2215016,70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229°8'20"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12,44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441599,05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2215017,94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323°0'56"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441589,64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2215009,80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49°11'42"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441582,41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2215019,40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49°11'9"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20,44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441591,19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2215026,98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138°59'27"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441606,66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2215040,34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49°10'28"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441609,26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2215037,35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319°19'30"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441614,92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2215042,24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49°7'52"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441613,82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2215043,52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139°24'3"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28,57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441619,09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2215048,08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49°7'59"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441637,68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2215026,39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319°25'60"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441684,57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2215066,96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229°8'43"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441637,75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2215121,65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139°18'58"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441590,84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2215081,08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229°35'41"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441591,33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2215080,51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318°0'46"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441579,50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2215070,44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50°28'46"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441576,53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2215073,74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34°59'0"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441580,70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2215077,18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49°8'58"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441583,80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2215081,61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139°25'53"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441638,28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2215128,72</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143°24'46"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441951,63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2215422,80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143°24'19"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166,65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441954,77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2215418,57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234°46'37"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15,45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442054,12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2215284,77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233°51'58"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442041,50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2215275,86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231°56'4"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9,49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442033,83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2215270,26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230°4'43"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9,51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442026,36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2215264,41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229°8'35"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295,58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442019,07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2215258,31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259°9'4"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40,22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441795,51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2215064,95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229°9'11"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13,67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441756,01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2215057,38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71°34'47"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49,08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441745,67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2215048,44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161°29'50"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441792,24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2215063,95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251°33'54"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441794,78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2215056,36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148°35'34"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441793,52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2215055,94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286°58'47"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441794,79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2215053,86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251°35'7"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53,91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441790,86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2215055,06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229°7'41"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137,12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441739,71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2215038,03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234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322°59'43"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28,06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441636,02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2214948,30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49°8'37"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166,66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441619,13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2214970,71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79°7'23"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40,22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441745,18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2215079,73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49°8'34"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289,14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441784,68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2215087,32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49°51'21"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442003,37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2215276,47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51°25'46"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442009,50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2215281,64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52°50'41"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442015,77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2215286,64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324°48'30"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146,27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442022,17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2215291,49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49°27'25"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18,11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441937,87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2215411,03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143°24'46"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441951,63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2215422,80</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193°49'48"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47,19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442079,87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2215651,48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194°33'13"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442068,59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2215605,66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195°52'58"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442066,70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2215598,38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197°19'36"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442064,64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2215591,14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197°58'1"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20,91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442062,40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2215583,96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227°58'49"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131,24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442055,95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2215564,07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228°52'21"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441958,45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2215476,22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230°47'9"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441950,80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2215469,54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232°36'38"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441942,92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2215463,11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144°48'7"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441934,86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2215456,95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229°28'24"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24,12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441952,72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2215431,63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324°48'30"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57,16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441934,39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2215415,96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54°48'6"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17,28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441901,45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2215462,67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53°40'15"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441915,57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2215472,63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51°22'45"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441924,79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2215479,41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49°6'39"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441933,74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2215486,56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47°58'41"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124,81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441942,39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2215494,05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17°57'32"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14,46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442035,11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2215577,60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17°15'38"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442039,57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2215591,36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15°56'3"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442041,63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2215597,99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442043,54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2215604,68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13°50'4"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14,47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442045,28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2215611,39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50°5'16"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40,59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442048,74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2215625,44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193°49'48"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47,19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442079,87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2215651,48</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148°49'38"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51,27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442259,71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2215801,37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238°50'1"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442286,25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2215757,50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328°50'4"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46,72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442258,87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2215740,94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50°44'21"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442234,69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2215780,92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148°49'38"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51,27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442259,71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2215801,37</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145°12'16"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86,25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442491,61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2215990,85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230°3'26"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442540,83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2215920,02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325°12'7"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86,35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442534,68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2215914,87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50°46'15"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442485,40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2215985,78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145°12'16"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86,25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442491,61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2215990,85</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143°27'44"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20,71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442522,24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2216015,88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233°41'29"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442534,57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2215999,24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228°27'24"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442530,95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2215996,58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218°18'47"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442530,16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2215995,88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208°15'50"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442529,52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2215995,07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198°57'15"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442529,02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2215994,14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188°12'26"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442528,68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2215993,15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178°53'54"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442528,53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2215992,11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168°28'35"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442528,55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2215991,07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158°5'49"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442528,76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2215990,04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148°27'55"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442529,15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2215989,07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143°30'44"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442529,69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2215988,19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136°54'51"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442561,62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2215945,02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124°33'25"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442563,50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2215943,01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114°58'8"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442565,01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2215941,97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230°5'19"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15,94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442566,32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2215941,36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358°4'10"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0,89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442554,09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2215931,13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347°28'16"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442554,06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2215932,02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337°34'11"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442553,66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2215933,82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327°4'46"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442552,95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2215935,54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323°30'42"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75,67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442551,94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2215937,10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235°11'19"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442506,94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2215997,94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325°13'31"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442505,66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2215997,05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50°44'49"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24,43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442503,32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2216000,42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143°27'44"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20,71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442522,24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2216015,88</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3</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63:31:1406001</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63:31:0000000:4914</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:4914:ЗУ</w:t>
            </w:r>
            <w:proofErr w:type="gramStart"/>
            <w:r w:rsidRPr="00FC70AC">
              <w:rPr>
                <w:rFonts w:ascii="Times New Roman" w:hAnsi="Times New Roman" w:cs="Times New Roman"/>
                <w:sz w:val="12"/>
                <w:szCs w:val="12"/>
              </w:rPr>
              <w:t>1</w:t>
            </w:r>
            <w:proofErr w:type="gramEnd"/>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2585</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ООО Компания "БИО-ТОН", ИНН: 6367044243</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Для сельскохозяйственного производства</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ТКРС, Обустройство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xml:space="preserve">. №170, Трасса выкидного трубопровода от </w:t>
            </w:r>
            <w:proofErr w:type="spellStart"/>
            <w:r w:rsidRPr="00FC70AC">
              <w:rPr>
                <w:rFonts w:ascii="Times New Roman" w:hAnsi="Times New Roman" w:cs="Times New Roman"/>
                <w:sz w:val="12"/>
                <w:szCs w:val="12"/>
              </w:rPr>
              <w:t>скв</w:t>
            </w:r>
            <w:proofErr w:type="spellEnd"/>
            <w:r w:rsidRPr="00FC70AC">
              <w:rPr>
                <w:rFonts w:ascii="Times New Roman" w:hAnsi="Times New Roman" w:cs="Times New Roman"/>
                <w:sz w:val="12"/>
                <w:szCs w:val="12"/>
              </w:rPr>
              <w:t>. №170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322°58'16"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52,62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441582,41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2215019,40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227°57'15"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61,74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441550,72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2215061,41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138°23'45"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441504,87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2215020,06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47°55'56"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12,16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441518,82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2215004,35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137°45'50"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441527,85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2215012,50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137°23'42"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441528,54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2215011,74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47°36'9"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441529,80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2215010,37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48°3'20"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441530,49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2215011,00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47°51'5"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441531,97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2215012,33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137°53'31"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10,23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441533,34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2215013,57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137°51'32"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17,44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441540,20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2215005,98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49°11'21"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37,36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441551,90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2214993,05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318°55'6"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0,52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441580,18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2215017,47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49°53'57"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441579,84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2215017,86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139°1'42"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441580,60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2215018,50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49°8'41"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441580,93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2215018,12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322°58'16"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52,62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441582,41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2215019,40</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4</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63:31:1406001 63:31:1406002 63:31:1406003 63:31:1407001</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63:31:0000000:4914</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:4914/чзу</w:t>
            </w:r>
            <w:proofErr w:type="gramStart"/>
            <w:r w:rsidRPr="00FC70AC">
              <w:rPr>
                <w:rFonts w:ascii="Times New Roman" w:hAnsi="Times New Roman" w:cs="Times New Roman"/>
                <w:sz w:val="12"/>
                <w:szCs w:val="12"/>
              </w:rPr>
              <w:t>1</w:t>
            </w:r>
            <w:proofErr w:type="gramEnd"/>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52312</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ООО Компания "БИО-ТОН", ИНН: 6367044243</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Для сельскохозяйственного производства</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Трасса выкидного трубопровода от скв.№170 Трасса ВЛ-10 </w:t>
            </w:r>
            <w:proofErr w:type="spellStart"/>
            <w:r w:rsidRPr="00FC70AC">
              <w:rPr>
                <w:rFonts w:ascii="Times New Roman" w:hAnsi="Times New Roman" w:cs="Times New Roman"/>
                <w:sz w:val="12"/>
                <w:szCs w:val="12"/>
              </w:rPr>
              <w:t>кВ</w:t>
            </w:r>
            <w:proofErr w:type="spellEnd"/>
            <w:r w:rsidRPr="00FC70AC">
              <w:rPr>
                <w:rFonts w:ascii="Times New Roman" w:hAnsi="Times New Roman" w:cs="Times New Roman"/>
                <w:sz w:val="12"/>
                <w:szCs w:val="12"/>
              </w:rPr>
              <w:t xml:space="preserve"> к скв.№170 Трасса нефтегазосборного трубопровода от ИУ скв.№169 Трасса ВЛ-10 </w:t>
            </w:r>
            <w:proofErr w:type="spellStart"/>
            <w:r w:rsidRPr="00FC70AC">
              <w:rPr>
                <w:rFonts w:ascii="Times New Roman" w:hAnsi="Times New Roman" w:cs="Times New Roman"/>
                <w:sz w:val="12"/>
                <w:szCs w:val="12"/>
              </w:rPr>
              <w:t>кВ</w:t>
            </w:r>
            <w:proofErr w:type="spellEnd"/>
            <w:r w:rsidRPr="00FC70AC">
              <w:rPr>
                <w:rFonts w:ascii="Times New Roman" w:hAnsi="Times New Roman" w:cs="Times New Roman"/>
                <w:sz w:val="12"/>
                <w:szCs w:val="12"/>
              </w:rPr>
              <w:t xml:space="preserve"> к скв.№169 Трасса  выкидного трубопровода от скв.№253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143°0'56"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441582,41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2215019,40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229°8'41"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441589,64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2215009,80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139°8'30"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48,85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441579,28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2215000,84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49°9'37"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10,43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441611,24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2214963,89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142°59'43"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28,06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441619,13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2214970,71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229°7'47"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39,28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441636,02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2214948,30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317°54'5"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106,17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441606,32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2214922,60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227°43'48"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10,39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441535,14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2215001,38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319°5'32"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13,18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441527,45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2214994,39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47°55'56"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12,16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441518,82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2215004,35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137°45'50"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441527,85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2215012,50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137°23'42"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441528,54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2215011,74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47°36'9"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441529,80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2215010,37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48°3'20"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441530,49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2215011,00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47°51'5"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441531,97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2215012,33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137°53'31"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10,23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441533,34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2215013,57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137°51'32"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17,44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441540,20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2215005,98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49°11'21"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37,36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441551,90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2214993,05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318°55'6"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0,52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441580,18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2215017,47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49°53'57"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441579,84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2215017,86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139°1'42"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441580,60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2215018,50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49°8'41"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441580,93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2215018,12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143°0'56"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441582,41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2215019,40</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98°47'44"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46,76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442176,68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2216163,57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216°11'14"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442222,89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2216156,42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143°48'42"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15,97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442218,53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2216150,46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189°3'3"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442227,96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2216137,57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98°33'20"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442227,78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2216136,44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143°49'3"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59,18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442228,91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2216136,27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143°48'49"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442263,85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2216088,50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143°47'16"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442266,82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2216084,44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143°47'34"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50,14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442303,46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2216034,40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140°25'10"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442333,08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2215993,94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53°46'25"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11,22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442335,99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2215990,42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51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143°21'57"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0,49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442345,04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2215997,05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16,48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442345,33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2215996,66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323°47'10"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28,47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442331,99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2215986,98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233°47'56"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36,84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442315,17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2216009,95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323°47'12"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109,8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442285,44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2215988,19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53°46'50"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442220,57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2216076,78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323°47'19"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31,15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442248,00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2216096,87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278°46'6"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25,65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442229,60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2216122,00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188°7'48"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0,42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442204,25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2216125,91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189°37'28"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442204,19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2216125,49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191°21'22"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12,19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442202,15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2216113,46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192°59'15"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12,19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442199,75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2216101,51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193°49'50"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135,12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442197,01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2216089,63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148°49'54"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183,56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442164,71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2215958,43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230°44'21"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442259,71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2215801,37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328°49'59"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168,84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442234,69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2215780,92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193°49'55"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282,09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442147,31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2215925,39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230°5'16"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40,59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442079,87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2215651,48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13°49'59"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490,35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442048,74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2215625,44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12°56'1"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8,44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442165,98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2216101,57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11°16'12"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8,44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442167,87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2216109,80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9°45'9"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8,44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442169,52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2216118,08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8°45'49"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37,61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442170,95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2216126,40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98°47'44"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46,76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442176,68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2216163,57</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143°47'12"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59,16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442264,47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2216079,19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143°54'32"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442299,42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2216031,46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233°48'31"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12,84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442300,98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2216029,32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323°47'12"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442290,62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2216021,74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53°46'21"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12,84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442254,11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2216071,60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143°47'12"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59,16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442264,47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2216079,19</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224°34'34"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15,29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442297,02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2216191,71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145°11'32"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442286,29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2216180,82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158°49'51"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442310,15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2216146,50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323°38'31"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49,93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442312,52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2216140,38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44°55'12"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442282,92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2216180,59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54°23'44"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12,95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442286,49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2216184,17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224°34'34"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15,29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442297,02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2216191,71</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145°12'8"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232,83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442330,44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2216222,77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83°47'29"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28,39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442463,31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2216031,58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145°10'22"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21,38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442491,53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2216034,65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76°20'32"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442503,74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2216017,10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146°18'36"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0,18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442509,09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2216018,40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55°7'18"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442509,19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2216018,25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145°11'23"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442512,92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2216020,85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53°28'3"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442517,05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2216014,91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143°37'34"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442520,87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2216017,74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230°44'49"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24,43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442522,24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2216015,88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324°27'44"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0,34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442503,32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2216000,42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235°7'46"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15,08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442503,12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2216000,70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145°2'21"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442490,75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2215992,08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230°46'15"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442491,61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2215990,85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325°11'51"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20,57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442485,40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2215985,78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256°27'16"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30,87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442473,66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2216002,67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282°34'55"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50,27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442443,65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2215995,44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269°2'27"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23,89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442394,59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2216006,39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253°21'51"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8,66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442370,70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2216005,99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235°29'6"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442362,40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2216003,51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287°25'5"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0,53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442358,59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2216000,89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300°50'16"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442358,08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2216001,05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317°2'43"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442357,41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2216001,45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324°1'28"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442356,87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2216002,03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324°12'40"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0,53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442355,44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2216004,00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53°47'10"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46,29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442355,13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2216004,43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323°36'56"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442392,48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2216031,78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54°7'4"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442389,96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2216035,20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323°47'19"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50,12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442391,37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2216036,22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323°46'44"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442361,76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2216076,66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442325,13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2216126,67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442323,49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2216125,48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53°43'59"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442320,50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2216129,54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143°46'34"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67,06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442326,17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2216133,70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341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143°48'15"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12,75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442365,80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2216079,60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53°46'15"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12,52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442373,33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2216069,31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323°48'21"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54,27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442383,43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2216076,71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324°2'15"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89,54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442351,38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2216120,51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54°22'20"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442298,80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2216192,98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224°33'15"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442306,60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2216198,57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144°2'44"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88,87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442304,05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2216195,98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143°46'49"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60,27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442356,23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2216124,04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233°47'52"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18,54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442391,84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2216075,42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143°47'31"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36,36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442376,88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2216064,47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234°2'32"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34,55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442398,36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2216035,13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143°41'44"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442370,39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2216014,84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91°1'17"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24,12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442371,11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2216013,86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102°36'1"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49,55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442395,23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2216013,43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76°27'41"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26,53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442443,59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2216002,62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325°12'39"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19,66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442469,38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2216008,83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263°46'47"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11,08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442458,16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2216024,98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323°46'51"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223,96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442447,15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2216023,78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54°27'17"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8,74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442314,82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2216204,46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145°18'17"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0,47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442321,93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2216209,54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233°43'24"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442322,20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2216209,15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143°47'14"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219,91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442320,02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2216207,55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83°47'27"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442449,94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2216030,12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325°12'1"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222,57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442454,26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2216030,59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54°25'57"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442327,24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2216213,35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326°38'16"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442332,68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2216217,24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55°5'17"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442329,48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2216222,10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145°12'8"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232,83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442330,44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2216222,77</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145°8'19"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15,47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442488,64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2216028,29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256°27'22"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20,33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442497,48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2216015,60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325°11'48"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18,41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442477,72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2216010,84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83°47'41"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21,56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442467,21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2216025,96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145°8'19"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15,47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442488,64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2216028,29</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145°19'47"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442497,72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2216008,46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235°10'12"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15,06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442498,55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2216007,26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325°9'42"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442486,19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2215998,66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76°28'46"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16,17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442482,00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2216004,68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145°19'47"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442497,72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2216008,46</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114°30'54"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442210,05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2216295,13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204°29'12"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442219,15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2216290,98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294°30'54"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442215,01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2216281,89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204°30'15"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442213,19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2216282,72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114°15'14"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442204,06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2216262,69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204°28'34"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442205,88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2216261,87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125°51'12"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82,51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442204,66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2216259,19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235°47'14"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442271,54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2216210,86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305°51'12"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79,13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442266,26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2216207,27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204°38'48"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442202,12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2216253,62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294°27'47"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442201,73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2216252,77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24°27'47"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442192,63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2216256,91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114°30'54"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442196,77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2216266,01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24°32'20"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442198,59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2216265,18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294°30'54"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442207,73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2216285,20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24°27'47"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442205,91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2216286,03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114°30'54"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442210,05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2216295,13</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442293,16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2217858,95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233°28'16"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442293,76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2217858,15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323°35'28"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442292,95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2217857,55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442292,36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2217858,35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442293,16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2217858,95</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106°42'11"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29,09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442358,45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2218142,52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108°1'3"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442386,31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2218134,16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201°50'22"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178,44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442389,20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2218133,22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202°8'43"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442322,82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2217967,59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202°37'54"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442321,42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2217964,15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202°58'33"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442319,99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2217960,72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203°22'48"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73,41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442318,54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2217957,30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143°16'27"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442289,41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2217889,92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143°35'1"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442291,79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2217886,73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396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233°30'17"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29,98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442293,59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2217884,29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323°14'47"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442269,49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2217866,46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323°22'42"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442267,72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2217868,83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53°18'22"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11,06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442249,83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2217892,90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23°22'47"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76,78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442258,70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2217899,51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22°49'32"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442289,17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2217969,99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22°40'17"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442290,50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2217973,15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22°4'50"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442291,82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2217976,31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21°50'25"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175,64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442293,11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2217979,49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106°42'11"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29,09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442358,45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2218142,52</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151°37'15"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442538,72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2218565,53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241°23'22"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442539,19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2218564,66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332°9'43"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442538,31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2218564,18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62°24'10"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442537,84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2218565,07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151°37'15"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442538,72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2218565,53</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127°46'44"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10,46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442628,42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2218630,62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125°2'37"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25,48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442636,69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2218624,21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242°56'13"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442657,55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2218609,58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242°48'48"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442625,47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2218593,19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242°17'6"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442623,27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2218592,06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242°5'27"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442621,10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2218590,92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241°50'8"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67,46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442618,91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2218589,76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348°10'27"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442559,44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2218557,92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348°21'59"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0,35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442555,78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2218575,40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347°11'26"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15,06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442555,71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2218575,74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61°50'27"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58,36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442552,37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2218590,43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61°54'8"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442603,82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2218617,97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62°16'53"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442606,18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2218619,23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62°57'13"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442608,54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2218620,47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62°57'10"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19,66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442610,91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2218621,68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127°46'44"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10,46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442628,42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2218630,62</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158°18'18"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442775,26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2218722,43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248°5'29"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442775,63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2218721,50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338°18'18"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442774,71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2218721,13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68°5'29"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442774,34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2218722,06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158°18'18"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442775,26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2218722,43</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192°37'42"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442764,64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2218734,86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256°50'26"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26,31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442761,23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2218719,64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248°28'16"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442735,61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2218713,65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232°21'9"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442730,16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2218711,50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224°43'7"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442725,96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2218708,26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246°7'14"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442722,92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2218705,19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232°29'52"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442721,00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2218704,34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224°53'8"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14,16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442716,83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2218701,14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217°29'16"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442706,84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2218691,11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200°36'7"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442703,68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2218686,99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217°25'37"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442702,65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2218684,25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197°51'5"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8,38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442701,15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2218682,29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185°46'54"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31,27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442698,58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2218674,31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189°39'36"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442695,43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2218643,20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184°39'30"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442695,27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2218642,26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212°55'7"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8,45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442695,16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2218640,91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212°56'23"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13,13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442690,57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2218633,82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242°56'25"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442683,43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2218622,80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305°2'41"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28,51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442663,60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2218612,67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307°45'17"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442640,26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2218629,04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62°56'36"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30,23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442634,32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2218633,64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32°55'26"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442661,24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2218647,39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32°56'15"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69,06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442663,72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2218651,22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67°56'25"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68,38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442701,27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2218709,18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192°37'42"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442764,64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2218734,86</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5</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63:31:1406001 63:31:1406002 63:31:1406003 63:31:1406006 63:31:1407001 63:31:1403004 63:31:1401007 63:31:1401008</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:ЗУ</w:t>
            </w:r>
            <w:proofErr w:type="gramStart"/>
            <w:r w:rsidRPr="00FC70AC">
              <w:rPr>
                <w:rFonts w:ascii="Times New Roman" w:hAnsi="Times New Roman" w:cs="Times New Roman"/>
                <w:sz w:val="12"/>
                <w:szCs w:val="12"/>
              </w:rPr>
              <w:t>1</w:t>
            </w:r>
            <w:proofErr w:type="gramEnd"/>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20852</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Администрация муниципального района  Сергиевский Самарской области</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Трубопроводный транспорт</w:t>
            </w:r>
          </w:p>
        </w:tc>
      </w:tr>
      <w:tr w:rsidR="00FC70AC" w:rsidRPr="00FC70AC" w:rsidTr="00FC70AC">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Трасса выкидного трубопровода от скв.№170 Трасса ВЛ-10 </w:t>
            </w:r>
            <w:proofErr w:type="spellStart"/>
            <w:r w:rsidRPr="00FC70AC">
              <w:rPr>
                <w:rFonts w:ascii="Times New Roman" w:hAnsi="Times New Roman" w:cs="Times New Roman"/>
                <w:sz w:val="12"/>
                <w:szCs w:val="12"/>
              </w:rPr>
              <w:t>кВ</w:t>
            </w:r>
            <w:proofErr w:type="spellEnd"/>
            <w:r w:rsidRPr="00FC70AC">
              <w:rPr>
                <w:rFonts w:ascii="Times New Roman" w:hAnsi="Times New Roman" w:cs="Times New Roman"/>
                <w:sz w:val="12"/>
                <w:szCs w:val="12"/>
              </w:rPr>
              <w:t xml:space="preserve"> к скв.№169 </w:t>
            </w:r>
            <w:r w:rsidRPr="00FC70AC">
              <w:rPr>
                <w:rFonts w:ascii="Times New Roman" w:hAnsi="Times New Roman" w:cs="Times New Roman"/>
                <w:sz w:val="12"/>
                <w:szCs w:val="12"/>
              </w:rPr>
              <w:lastRenderedPageBreak/>
              <w:t>Обустройство скв.№253 Трасса нефтегазосборного трубопровода (лупинг)</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145°10'55"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6,48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442540,83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2215920,02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230°0'9"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442544,53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2215914,70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325°13'56"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6,49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442538,38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2215909,54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50°3'26"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442534,68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2215914,87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145°10'55"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6,48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442540,83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2215920,02</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143°36'56"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442577,09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2215942,92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230°1'42"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34,45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442577,51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2215942,35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329°35'4"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442551,11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2215920,22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48°4'56"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442549,93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2215922,23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680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37°59'1"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442551,30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2215923,46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681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28°13'2"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442552,44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2215924,92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682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17°33'24"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442553,32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2215926,56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683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7°46'45"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442553,88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2215928,33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684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357°38'19"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442554,13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2215930,16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50°5'19"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15,94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442554,09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2215931,13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114°34'2"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0,38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442566,32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2215941,36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685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105°10'22"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442566,67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2215941,20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686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94°59'48"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442568,44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2215940,72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687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85°36'5"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442570,27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2215940,56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688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75°53'18"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442572,09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2215940,70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689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65°48'54"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442573,88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2215941,15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56°28'55"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442575,55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2215941,90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143°36'56"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442577,09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2215942,92</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155°45'46"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24,55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442645,00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2216350,36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245°46'32"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442655,08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2216327,97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155°49'1"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252,87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442633,61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2216318,31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50°20'24"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15,12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442737,20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2216087,63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48°12'36"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9,72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442748,84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2216097,28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155°4'17"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442756,09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2216103,76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154°53'54"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442756,42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2216103,05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139°48'4"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442756,94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2216101,94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230°13'42"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442759,83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2216098,52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155°59'20"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21,48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442739,85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2216081,89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319°47'31"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28,61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442748,59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2216062,27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335°54'24"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53,82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442730,12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2216084,12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241°4'25"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0,43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442708,15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2216133,25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335°45'34"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224,18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442707,77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2216133,04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66°11'58"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442615,73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2216337,45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155°45'46"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24,55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442645,00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2216350,36</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155°45'38"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26,89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442625,09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2216394,59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219°5'32"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35,79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442636,13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2216370,07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335°44'60"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442613,56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2216342,29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39°6'53"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35,79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442602,51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2216366,82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155°45'38"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26,89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442625,09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2216394,59</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166°38'29"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442472,70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2216674,05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84°41'50"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442473,79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2216669,46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166°11'58"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115,58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442477,13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2216669,77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338°21'20"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442504,70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2216557,53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340°2'12"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12,33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442503,95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2216559,42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340°50'47"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47,15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442499,74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2216571,01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346°11'39"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34,36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442484,27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2216615,55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255°41'46"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442476,07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2216648,92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341°33'28"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25,23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442473,05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2216648,15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75°31'22"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7,88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442465,07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2216672,08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166°38'29"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442472,70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2216674,05</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442356,04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2217774,39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442356,64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2217773,59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323°55'50"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442355,83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2217772,98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442355,24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2217773,79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442356,04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2217774,39</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143°35'28"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442351,43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2217780,59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233°28'16"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442352,02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2217779,79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323°55'50"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442351,21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2217779,19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53°55'50"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442350,62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2217780,00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143°35'28"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442351,43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2217780,59</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143°28'16"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442331,00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2217808,05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233°35'28"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442331,60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2217807,24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323°35'28"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442330,80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2217806,65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52°47'1"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442330,21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2217807,45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143°28'16"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442331,00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2217808,05</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442322,33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2217819,72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442322,93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2217818,92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442322,13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2217818,32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442321,53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2217819,12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442322,33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2217819,72</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442319,04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2217824,14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442319,64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2217823,34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442318,84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2217822,74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442318,24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2217823,54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442319,04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2217824,14</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143°28'16"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442297,87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2217852,63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233°55'50"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442298,47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2217851,82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323°35'28"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442297,66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2217851,23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442297,07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2217852,03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143°28'16"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442297,87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2217852,63</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178°51'15"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442365,18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2218437,68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268°41'19"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442365,22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2218435,68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358°33'39"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442358,23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2218435,52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88°36'32"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442358,18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2218437,51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178°51'15"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442365,18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2218437,68</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152°9'43"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442518,44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2218554,69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241°53'37"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442518,91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2218553,80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331°39'39"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442518,03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2218553,33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62°9'43"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442517,55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2218554,22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152°9'43"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442518,44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2218554,69</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145°43'4"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13,69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442495,83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2218560,16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156°52'55"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14,95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442503,54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2218548,85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153°26'6"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442509,41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2218535,10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142°18'21"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442510,48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2218532,96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241°49'21"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16,05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442511,16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2218532,08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181°50'2"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442497,01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2218524,50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271°49'51"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69,18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442495,81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2218487,02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181°54'33"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442426,67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2218489,23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271°43'6"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442426,66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2218488,93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1°50'51"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0,31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442425,66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2218488,96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271°49'11"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19,84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442425,67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2218489,27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216°51'40"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13,19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442405,84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2218489,90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318°57'56"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32,72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442397,93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2218479,35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36°50'42"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442376,45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2218504,03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91°50'32"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74,66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442390,23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2218522,42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1°50'24"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23,98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442464,85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2218520,02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61°50'31"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34,27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442465,62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2218543,99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145°43'4"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13,69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442495,83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2218560,16</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127°45'17"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442634,32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2218633,64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125°2'41"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28,51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442640,26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2218629,04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242°56'41"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442663,60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2218612,67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305°2'37"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25,48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442657,55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2218609,58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307°46'44"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10,46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442636,69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2218624,21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62°53'37"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442628,42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2218630,62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127°45'17"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442634,32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2218633,64</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158°18'18"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442794,72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2218730,32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248°18'18"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442795,09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2218729,39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338°5'29"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442794,16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2218729,02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67°46'30"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442793,79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2218729,94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158°18'18"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442794,72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2218730,32</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143°23'21"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443033,19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2218845,33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243°12'7"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443050,07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2218822,61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332°34'31"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443045,16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2218820,13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242°40'46"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443043,65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2218823,04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462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152°45'53"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443028,28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2218815,10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243°21'15"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53,92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443029,68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2218812,38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247°56'31"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189,46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442981,49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2218788,20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15°29'11"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442805,90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2218717,05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17°50'41"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9,82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442814,14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2218746,79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67°56'30"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208,2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442817,15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2218756,14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443010,11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2218834,33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65°26'58"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443015,05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2218836,42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63°49'5"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443019,91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2218838,64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62°57'2"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9,52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443024,71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2218841,00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143°23'21"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443033,19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2218845,33</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153°57'15"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443277,77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2218949,36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242°42'57"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443278,42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2218948,03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197°54'58"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13,62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443277,47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2218947,54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243°21'5"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134,89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443273,28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2218934,58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323°47'26"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29,15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443152,72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2218874,08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63°26'6"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0,09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443135,50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2218897,60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17,32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443135,58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2218897,64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63°32'3"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147,37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443145,84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2218883,68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153°57'15"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443277,77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2218949,36</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124°0'27"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445366,76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2219275,67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213°10'43"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0,31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445368,42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2219274,55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306°28'9"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445368,25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2219274,29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32°16'32"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0,22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445366,64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2219275,48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124°0'27"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445366,76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2219275,67</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126°30'33"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445391,29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2219297,03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222°18'18"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445396,14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2219293,44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222°5'36"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10,04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445381,26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2219277,09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306°30'33"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445374,53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2219269,64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42°6'26"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10,65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445369,68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2219273,23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42°18'15"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445376,82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2219281,13</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126°30'33"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445391,29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2219297,03</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232°27'16"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13,57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444403,80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2219693,17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142°35'41"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444393,04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2219684,90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234°3'8"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147,77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444394,86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2219682,52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322°17'59"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444275,23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2219595,77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232°30'29"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17,32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444273,12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2219598,50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142°35'5"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444259,38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2219587,96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294°57'46"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444261,04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2219585,79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54°39'18"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181,42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444255,82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2219588,22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232°27'16"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13,57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444403,80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2219693,17</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146°28'10"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445148,05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2219743,55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235°31'15"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445148,60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2219742,72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327°5'41"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445147,77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2219742,15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56°28'10"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445147,22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2219743,00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146°28'10"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445148,05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2219743,55</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145°40'11"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445126,60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2219775,99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236°47'5"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445127,16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2219775,17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325°59'33"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445126,32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2219774,62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57°15'53"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445125,76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2219775,45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145°40'11"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445126,60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2219775,99</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145°40'11"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445115,85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2219792,26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235°11'46"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445116,41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2219791,44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760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325°31'15"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445115,59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2219790,87</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761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55°59'33"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445115,02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2219791,70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145°40'11"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445115,85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2219792,26</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234°38'28"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12,67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444554,04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2219799,71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142°15'12"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444543,71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2219792,38</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234°3'19"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167,72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444544,67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2219791,14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322°40'59"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444408,89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2219692,69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54°39'23"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180,42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444406,87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2219695,34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234°38'28"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12,67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444554,04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2219799,71</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762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145°59'33"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445095,53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2219822,99</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763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236°18'36"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445096,09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2219822,16</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764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326°47'5"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445095,25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2219821,60</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765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56°28'10"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445094,70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2219822,44</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762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145°59'33"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445095,53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2219822,99</w:t>
            </w:r>
          </w:p>
        </w:tc>
      </w:tr>
      <w:tr w:rsidR="00FC70AC" w:rsidRPr="00FC70AC" w:rsidTr="00FC70AC">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234°2'20"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127,6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444661,98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2219876,25</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322°3'8"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444558,70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2219801,32</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54°39'32"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127,65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444557,85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2219802,41</w:t>
            </w:r>
          </w:p>
        </w:tc>
      </w:tr>
      <w:tr w:rsidR="00FC70AC" w:rsidRPr="00FC70AC" w:rsidTr="00FC70AC">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234°2'20"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127,6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444661,98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2219876,25</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6</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63:31:1406001</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63:31:1406001:27</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:27/чзу</w:t>
            </w:r>
            <w:proofErr w:type="gramStart"/>
            <w:r w:rsidRPr="00FC70AC">
              <w:rPr>
                <w:rFonts w:ascii="Times New Roman" w:hAnsi="Times New Roman" w:cs="Times New Roman"/>
                <w:sz w:val="12"/>
                <w:szCs w:val="12"/>
              </w:rPr>
              <w:t>1</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Тишина Ольга Владимировна</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Для сельскохозяйственного производства</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Трасса выкидного трубопровода от скв.№170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324°48'50"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441959,28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2215422,31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229°35'31"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441956,77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2215425,87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143°36'56"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441953,34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2215422,95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50°53'37"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441955,86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2215419,53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324°48'50"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441959,28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2215422,31</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7</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63:31:1406001</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63:31:0000000:4947</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:4947/чзу</w:t>
            </w:r>
            <w:proofErr w:type="gramStart"/>
            <w:r w:rsidRPr="00FC70AC">
              <w:rPr>
                <w:rFonts w:ascii="Times New Roman" w:hAnsi="Times New Roman" w:cs="Times New Roman"/>
                <w:sz w:val="12"/>
                <w:szCs w:val="12"/>
              </w:rPr>
              <w:t>1</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157</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Администрация муниципального района  Сергиевский Самарской области</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Трубопроводный транспорт</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Трасса выкидного трубопровода от скв.№170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49°27'25"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18,11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441937,87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2215411,03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143°24'46"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441951,63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2215422,80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48°37'43"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441954,77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2215418,57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323°36'56"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441955,86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2215419,53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49°35'31"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441953,34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2215422,95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324°53'17"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441956,77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2215425,87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229°28'24"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24,12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441952,72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2215431,63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144°46'57"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441934,39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2215415,96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49°27'25"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18,11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441937,87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2215411,03</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8</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63:31:1406002</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63:31:0000000:4914</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:4914:ЗУ</w:t>
            </w:r>
            <w:proofErr w:type="gramStart"/>
            <w:r w:rsidRPr="00FC70AC">
              <w:rPr>
                <w:rFonts w:ascii="Times New Roman" w:hAnsi="Times New Roman" w:cs="Times New Roman"/>
                <w:sz w:val="12"/>
                <w:szCs w:val="12"/>
              </w:rPr>
              <w:t>2</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17349</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ООО Компания "БИО-ТОН", ИНН: 6367044243</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Для сельскохозяйственного производства</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Скв.№253, Скв.№169, Площадка АГЗУ к скв.№169, ТКРС,  Трасса нефтегазосборного трубопровода от ИУ скв.№169, Трасса ВЛ-10 </w:t>
            </w:r>
            <w:proofErr w:type="spellStart"/>
            <w:r w:rsidRPr="00FC70AC">
              <w:rPr>
                <w:rFonts w:ascii="Times New Roman" w:hAnsi="Times New Roman" w:cs="Times New Roman"/>
                <w:sz w:val="12"/>
                <w:szCs w:val="12"/>
              </w:rPr>
              <w:t>кВ</w:t>
            </w:r>
            <w:proofErr w:type="spellEnd"/>
            <w:r w:rsidRPr="00FC70AC">
              <w:rPr>
                <w:rFonts w:ascii="Times New Roman" w:hAnsi="Times New Roman" w:cs="Times New Roman"/>
                <w:sz w:val="12"/>
                <w:szCs w:val="12"/>
              </w:rPr>
              <w:t xml:space="preserve"> к скв.№169 Трасса выкидного трубопровода от скв.№253 Обустройство скв.№253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235°11'14"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10,47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442314,11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2216251,61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325°2'58"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442305,51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2216245,63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235°2'3"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16,19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442302,91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2216249,35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161°36'13"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442289,64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2216240,07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145°11'46"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442291,12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2216235,62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145°3'38"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442293,97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2216231,52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235°44'50"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30,22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442296,52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2216227,87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235°47'14"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442271,54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2216210,86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235°43'29"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14,93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442266,26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2216207,27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216°10'21"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52,57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442253,92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2216198,86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216°11'14"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442222,89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2216156,42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143°48'42"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15,97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442218,53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2216150,46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189°3'3"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442227,96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2216137,57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98°33'20"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442227,78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2216136,44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143°49'3"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59,18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442228,91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2216136,27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143°48'49"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442263,85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2216088,50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143°47'16"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442266,82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2216084,44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143°47'34"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50,14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442303,46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2216034,40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140°25'10"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442333,08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2215993,94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53°46'25"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11,22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442335,99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2215990,42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51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143°21'57"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0,49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442345,04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2215997,05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144°10'21"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442345,33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2215996,66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151°26'55"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442346,81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2215994,61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166°40'32"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442347,18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2215993,93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181°28'8"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442347,36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2215993,17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196°20'53"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442347,34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2215992,39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211°27'51"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442347,12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2215991,64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226°34'36"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442346,71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2215990,97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143°55'50"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442346,15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2215990,44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53°44'58"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442348,51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2215987,20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323°45'42"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442363,43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2215998,14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241°9'26"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442361,07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2216001,36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256°40'32"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442360,38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2216000,98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274°59'37"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442359,62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2216000,80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287°25'5"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0,53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442358,59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2216000,89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300°50'16"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442358,08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2216001,05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317°2'43"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0,79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442357,41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2216001,45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324°1'28"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442356,87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2216002,03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324°12'40"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0,53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442355,44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2216004,00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53°47'10"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46,29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442355,13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2216004,43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323°36'56"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442392,48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2216031,78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54°7'4"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442389,96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2216035,20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323°47'19"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50,12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442391,37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2216036,22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323°46'44"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442361,76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2216076,66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442325,13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2216126,67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442323,49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2216125,48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323°38'27"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13,46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442320,50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2216129,54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323°38'31"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49,93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442312,52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2216140,38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44°55'12"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442282,92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2216180,59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54°23'44"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12,95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442286,49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2216184,17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54°29'34"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442297,02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2216191,71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54°22'20"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442298,80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2216192,98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54°22'36"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442306,60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2216198,57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54°27'17"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8,74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442314,82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2216204,46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54°20'24"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442321,93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2216209,54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54°25'57"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442327,24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2216213,35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326°38'16"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442332,68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2216217,24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55°5'17"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442329,48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2216222,10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55°9'43"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442330,44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2216222,77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344°33'19"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442332,94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2216224,51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325°10'17"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19,54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442331,81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2216228,60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316°49'23"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9,56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442320,65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2216244,64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235°11'14"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10,47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442314,11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2216251,61</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9</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63:31:1406001</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63:31:1406001:10</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:10/чзу</w:t>
            </w:r>
            <w:proofErr w:type="gramStart"/>
            <w:r w:rsidRPr="00FC70AC">
              <w:rPr>
                <w:rFonts w:ascii="Times New Roman" w:hAnsi="Times New Roman" w:cs="Times New Roman"/>
                <w:sz w:val="12"/>
                <w:szCs w:val="12"/>
              </w:rPr>
              <w:t>1</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5450</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proofErr w:type="spellStart"/>
            <w:r w:rsidRPr="00FC70AC">
              <w:rPr>
                <w:rFonts w:ascii="Times New Roman" w:hAnsi="Times New Roman" w:cs="Times New Roman"/>
                <w:sz w:val="12"/>
                <w:szCs w:val="12"/>
              </w:rPr>
              <w:t>Генералова</w:t>
            </w:r>
            <w:proofErr w:type="spellEnd"/>
            <w:r w:rsidRPr="00FC70AC">
              <w:rPr>
                <w:rFonts w:ascii="Times New Roman" w:hAnsi="Times New Roman" w:cs="Times New Roman"/>
                <w:sz w:val="12"/>
                <w:szCs w:val="12"/>
              </w:rPr>
              <w:t xml:space="preserve"> Мария Эдуардовна Генералов Николай Петрович</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Для размещения объектов сельскохозяйственного  назначения и сельскохозяйственных угодий</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Трасса ВЛ-10 </w:t>
            </w:r>
            <w:proofErr w:type="spellStart"/>
            <w:r w:rsidRPr="00FC70AC">
              <w:rPr>
                <w:rFonts w:ascii="Times New Roman" w:hAnsi="Times New Roman" w:cs="Times New Roman"/>
                <w:sz w:val="12"/>
                <w:szCs w:val="12"/>
              </w:rPr>
              <w:t>кВ</w:t>
            </w:r>
            <w:proofErr w:type="spellEnd"/>
            <w:r w:rsidRPr="00FC70AC">
              <w:rPr>
                <w:rFonts w:ascii="Times New Roman" w:hAnsi="Times New Roman" w:cs="Times New Roman"/>
                <w:sz w:val="12"/>
                <w:szCs w:val="12"/>
              </w:rPr>
              <w:t xml:space="preserve"> к скв.№169, Обустройство скв.№253, Площадка узла пуска СОД, Трасса нефтегазосборного трубопровода (лупинг)</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230°0'9"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442544,53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2215914,70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145°11'56"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42,05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442538,38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2215909,54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55°8'14"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442562,38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2215875,01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325°11'56"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42,77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442568,94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2215879,58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230°0'9"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442544,53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2215914,70</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338°27'25"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33,77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442653,86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2215884,58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229°47'48"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14,21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442641,46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2215915,99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229°58'42"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442630,61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2215906,82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230°59'17"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442629,05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2215905,51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231°20'25"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442627,47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2215904,23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231°41'46"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32,93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442625,87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2215902,95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324°48'47"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40,45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442600,03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2215882,54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328°46'25"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442576,72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2215915,60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338°39'15"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442575,75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2215917,20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349°31'51"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442575,07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2215918,94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359°4'51"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442574,73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2215920,78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9°15'37"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442574,70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2215922,65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19°18'16"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442575,00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2215924,49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149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29°35'32"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442575,62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2215926,26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40°2'23"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442576,54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2215927,88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49°47'59"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442577,75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2215929,32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322°38'21"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442579,17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2215930,52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232°39'55"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34,51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442576,62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2215933,86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142°44'52"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442549,18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2215912,93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55°42'47"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442551,72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2215909,59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442553,26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2215910,64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75°17'17"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442554,95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2215911,39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85°40'20"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442556,74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2215911,86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95°33'26"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442558,59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2215912,00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105°54'11"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442560,44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2215911,82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115°52'29"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442562,23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2215911,31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125°34'25"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442563,90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2215910,50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138°20'58"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442565,41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2215909,42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144°48'36"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39,84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442567,26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2215907,34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231°42'15"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442590,22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2215874,78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321°41'15"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9,53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442580,57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2215867,16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231°40'33"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442574,66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2215874,64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136°5'28"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41,59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442549,56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2215854,80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52°3'34"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442578,40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2215824,84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141°41'36"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17,23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442590,47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2215834,25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51°55'24"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442601,15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2215820,73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51°40'54"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32,76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442602,72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2215821,96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324°48'52"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17,22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442628,42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2215842,27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51°41'9"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34,68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442618,50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2215856,34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51°6'56"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442645,71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2215877,84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50°35'34"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442647,57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2215879,34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50°24'30"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442649,42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2215880,86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49°47'1"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442651,27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2215882,39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338°27'25"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33,77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442653,86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2215884,58</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230°1'42"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34,45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442577,51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2215942,35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149°31'7"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442551,11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2215920,22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52°40'11"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442552,04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2215918,64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323°13'52"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442579,55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2215939,62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230°1'42"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34,45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442577,51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2215942,35</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10</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63:31:1406001 63:31:1406002</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63:31:0000000:4927</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:4927/чзу</w:t>
            </w:r>
            <w:proofErr w:type="gramStart"/>
            <w:r w:rsidRPr="00FC70AC">
              <w:rPr>
                <w:rFonts w:ascii="Times New Roman" w:hAnsi="Times New Roman" w:cs="Times New Roman"/>
                <w:sz w:val="12"/>
                <w:szCs w:val="12"/>
              </w:rPr>
              <w:t>1</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33613</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Администрация муниципального района  Сергиевский Самарской области Аренда Кириллов Александр Николаевич</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Для сельскохозяйственного производства</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139°47'36"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442799,18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2216051,98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229°47'15"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66,51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442821,14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2216026,00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200°22'9"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442770,35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2215983,06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260°21'17"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442763,86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2215965,58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229°47'8"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120,78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442746,09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2215962,56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338°27'25"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33,77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442653,86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2215884,58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49°47'27"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118,7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442641,46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2215915,99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80°16'35"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8,29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442732,11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2215992,62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20°21'12"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442740,28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2215994,02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49°47'34"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42,91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442743,27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2216002,08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319°48'18"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442776,04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2216029,78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50°33'57"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442774,46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2216031,65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139°47'36"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442799,18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2216051,98</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139°46'55"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36,81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442759,83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2216098,52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230°35'27"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442783,60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2216070,41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319°50'7"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15,94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442758,87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2216050,09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335°59'20"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21,48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442748,59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2216062,27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50°13'42"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442739,85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2216081,89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139°46'55"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36,81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442759,83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2216098,52</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155°54'24"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53,82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442708,15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2216133,25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319°45'49"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0,51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442730,12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2216084,12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334°42'32"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442729,79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2216084,51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334°51'3"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442727,47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2216089,42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335°23'42"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442726,47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2216091,55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568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335°43'1"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442725,49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2216093,69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335°45'34"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442724,52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2216095,84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61°4'25"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0,43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442707,77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2216133,04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155°54'24"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53,82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442708,15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2216133,25</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155°45'33"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240,18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442655,08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2216327,97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155°41'16"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442753,69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2216108,97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155°19'0"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442754,58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2216107,00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154°32'12"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442755,49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2216105,02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228°12'36"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9,72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442756,09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2216103,76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230°20'24"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15,12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442748,84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2216097,28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335°49'1"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252,87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442737,20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2216087,63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65°46'32"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442633,61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2216318,31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155°45'33"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240,18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442655,08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2216327,97</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155°46'16"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21,61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442636,13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2216370,07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246°11'58"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442645,00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2216350,36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335°51'4"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442615,73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2216337,45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39°5'32"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35,79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442613,56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2216342,29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155°46'16"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21,61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442636,13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2216370,07</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166°11'39"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34,36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442476,07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2216648,92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340°50'22"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442484,27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2216615,55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341°14'29"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442476,32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2216638,43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340°48'25"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442475,78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2216640,02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341°46'58"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442475,23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2216641,60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341°31'50"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442474,71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2216643,18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75°41'46"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442473,05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2216648,15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166°11'39"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34,36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442476,07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2216648,92</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165°7'8"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48,36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442564,89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2216960,07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206°32'49"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213,32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442577,31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2216913,33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161°32'34"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72,93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442481,97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2216722,50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161°12'54"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442505,06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2216653,32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161°33'54"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442505,56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2216651,85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160°58'28"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442506,05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2216650,38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160°51'43"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71,37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442506,55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2216648,93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159°54'34"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11,38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442529,95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2216581,50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158°18'5"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11,39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442533,86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2216570,81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156°38'10"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11,37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442538,07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2216560,23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155°45'42"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143,98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442542,58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2216549,79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110°44'58"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16,29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442601,69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2216418,50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155°45'14"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19,89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442616,92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2216412,73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219°6'53"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35,79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442625,09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2216394,59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335°45'47"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22,68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442602,51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2216366,82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290°46'12"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442593,20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2216387,50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335°45'33"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157,24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442577,96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2216393,28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336°37'6"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12,32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442513,40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2216536,66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338°16'15"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10,29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442508,51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2216547,97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346°11'58"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115,58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442504,70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2216557,53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264°41'50"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442477,13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2216669,77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346°38'29"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442473,79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2216669,46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255°31'22"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7,88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442472,70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2216674,05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341°32'56"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55,74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442465,07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2216672,08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26°32'44"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262,83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442447,43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2216724,95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165°7'8"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48,36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442564,89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2216960,07</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11</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63:31:1406001</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63:31:0000000:1139</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:1139/чзу</w:t>
            </w:r>
            <w:proofErr w:type="gramStart"/>
            <w:r w:rsidRPr="00FC70AC">
              <w:rPr>
                <w:rFonts w:ascii="Times New Roman" w:hAnsi="Times New Roman" w:cs="Times New Roman"/>
                <w:sz w:val="12"/>
                <w:szCs w:val="12"/>
              </w:rPr>
              <w:t>1</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773</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Администрация муниципального района  Сергиевский Самарской области Сервитут АО "</w:t>
            </w:r>
            <w:proofErr w:type="spellStart"/>
            <w:r w:rsidRPr="00FC70AC">
              <w:rPr>
                <w:rFonts w:ascii="Times New Roman" w:hAnsi="Times New Roman" w:cs="Times New Roman"/>
                <w:sz w:val="12"/>
                <w:szCs w:val="12"/>
              </w:rPr>
              <w:t>Самаранефтегаз</w:t>
            </w:r>
            <w:proofErr w:type="spellEnd"/>
            <w:r w:rsidRPr="00FC70AC">
              <w:rPr>
                <w:rFonts w:ascii="Times New Roman" w:hAnsi="Times New Roman" w:cs="Times New Roman"/>
                <w:sz w:val="12"/>
                <w:szCs w:val="12"/>
              </w:rPr>
              <w:t>", ИНН: 6315229162</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Для размещения промышленных объектов</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50°33'57"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442774,46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2216031,65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319°47'24"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24,13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442799,18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2216051,98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230°35'27"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442783,60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2216070,41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139°47'14"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24,15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442758,87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2216050,09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50°33'57"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442774,46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2216031,65</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12</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63:31:1406002</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63:31:1406002:58</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:58/чзу</w:t>
            </w:r>
            <w:proofErr w:type="gramStart"/>
            <w:r w:rsidRPr="00FC70AC">
              <w:rPr>
                <w:rFonts w:ascii="Times New Roman" w:hAnsi="Times New Roman" w:cs="Times New Roman"/>
                <w:sz w:val="12"/>
                <w:szCs w:val="12"/>
              </w:rPr>
              <w:t>1</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27332</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Администрация муниципального района  Сергиевский Самарской области Аренда Рябов Евгений Валентинович</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Для размещения объектов сельскохозяйственного  назначения и сельскохозяйственных угодий</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 Площадка для раскладки плети, Площадка выхода</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233°29'56"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442440,61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2217688,28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143°22'21"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181,96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442414,88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2217669,24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143°6'15"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442523,44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2217523,21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142°27'19"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442526,09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2217519,68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141°47'5"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442528,78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2217516,18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141°32'48"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135,7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442531,52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2217512,70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141°26'58"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442615,91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2217406,43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161°32'44"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212,32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442618,46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2217403,23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206°32'46"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270,25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442685,67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2217201,83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165°7'8"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48,36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442564,89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2216960,07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26°32'45"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319,77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442577,31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2216913,33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341°32'44"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231,21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442720,22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2217199,39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321°30'20"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9,74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442647,03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2217418,71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321°32'57"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135,71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442640,97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2217426,33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321°40'9"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442556,58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2217532,61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322°34'6"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442554,05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2217535,81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323°6'7"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442551,57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2217539,05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323°22'24"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181,9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442549,13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2217542,30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233°29'56"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442440,61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2217688,28</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13</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63:31:1406003</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63:31:0000000:5078</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:5078/чзу</w:t>
            </w:r>
            <w:proofErr w:type="gramStart"/>
            <w:r w:rsidRPr="00FC70AC">
              <w:rPr>
                <w:rFonts w:ascii="Times New Roman" w:hAnsi="Times New Roman" w:cs="Times New Roman"/>
                <w:sz w:val="12"/>
                <w:szCs w:val="12"/>
              </w:rPr>
              <w:t>1</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Российская Федерация</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Автомобильный транспорт</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233°35'28"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442360,46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2217768,43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143°35'28"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442359,66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2217767,84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53°55'50"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442360,25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2217767,04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323°7'48"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442361,06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2217767,63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233°35'28"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442360,46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2217768,43</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14</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63:31:1406003</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63:31:1406003:33</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:33/чзу</w:t>
            </w:r>
            <w:proofErr w:type="gramStart"/>
            <w:r w:rsidRPr="00FC70AC">
              <w:rPr>
                <w:rFonts w:ascii="Times New Roman" w:hAnsi="Times New Roman" w:cs="Times New Roman"/>
                <w:sz w:val="12"/>
                <w:szCs w:val="12"/>
              </w:rPr>
              <w:t>1</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607</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Министерство транспорта и автомобильных дорог  Самарской области, ИНН: 6315800523</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Под автомобильной дорогой "Урал"- Новая Орловка</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21°50'47"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18,97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442395,60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2218149,19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288°26'6"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32,07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442402,66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2218166,80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201°51'27"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18,96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442372,24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2218176,94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108°27'7"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32,07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442365,18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2218159,34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21°50'47"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18,97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442395,60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2218149,19</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15</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63:31:1406006</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63:31:0000000:5519</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:5519/чзу</w:t>
            </w:r>
            <w:proofErr w:type="gramStart"/>
            <w:r w:rsidRPr="00FC70AC">
              <w:rPr>
                <w:rFonts w:ascii="Times New Roman" w:hAnsi="Times New Roman" w:cs="Times New Roman"/>
                <w:sz w:val="12"/>
                <w:szCs w:val="12"/>
              </w:rPr>
              <w:t>1</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11256</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Новикова Татьяна Дмитриевна</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Для ведения сельскохозяйственной деятельности</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21°50'58"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442407,08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2218177,85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336°50'11"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212,55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442412,85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2218192,24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36°50'35"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442329,24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2218387,66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118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36°50'3"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54,56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442365,22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2218435,68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318°57'56"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32,72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442397,93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2218479,35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216°50'28"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139,91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442376,45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2218504,03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156°50'23"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217,77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442292,56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2218392,06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201°46'32"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442378,21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2218191,84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108°28'58"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22,77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442376,68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2218188,01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108°28'26"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9,28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442398,28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2218180,79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21°50'58"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442407,08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2218177,85</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358°51'15"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442365,22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2218435,68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268°36'32"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442365,18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2218437,68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178°33'39"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442358,18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2218437,51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88°41'19"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442358,23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2218435,52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358°51'15"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442365,22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2218435,68</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16</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63:31:1403004</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63:31:0000000:5054</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:5054/чзу</w:t>
            </w:r>
            <w:proofErr w:type="gramStart"/>
            <w:r w:rsidRPr="00FC70AC">
              <w:rPr>
                <w:rFonts w:ascii="Times New Roman" w:hAnsi="Times New Roman" w:cs="Times New Roman"/>
                <w:sz w:val="12"/>
                <w:szCs w:val="12"/>
              </w:rPr>
              <w:t>1</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3777</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Администрация муниципального района  Сергиевский Самарской области Аренда АО "</w:t>
            </w:r>
            <w:proofErr w:type="spellStart"/>
            <w:r w:rsidRPr="00FC70AC">
              <w:rPr>
                <w:rFonts w:ascii="Times New Roman" w:hAnsi="Times New Roman" w:cs="Times New Roman"/>
                <w:sz w:val="12"/>
                <w:szCs w:val="12"/>
              </w:rPr>
              <w:t>Самаранефтегаз</w:t>
            </w:r>
            <w:proofErr w:type="spellEnd"/>
            <w:r w:rsidRPr="00FC70AC">
              <w:rPr>
                <w:rFonts w:ascii="Times New Roman" w:hAnsi="Times New Roman" w:cs="Times New Roman"/>
                <w:sz w:val="12"/>
                <w:szCs w:val="12"/>
              </w:rPr>
              <w:t>", ИНН: 6315229162</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Трубопроводный транспорт</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152°34'31"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443043,65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2218823,04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63°12'7"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443045,16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2218820,13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143°19'24"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443050,07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2218822,61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242°57'14"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14,91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443052,55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2218819,28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243°50'34"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443039,27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2218812,50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245°28'23"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443033,63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2218809,73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247°1'45"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443027,91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2218807,12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247°56'20"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43,85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443022,13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2218804,67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63°21'15"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53,92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442981,49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2218788,20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332°45'53"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443029,68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2218812,38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62°40'46"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443028,28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2218815,10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152°34'31"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443043,65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2218823,04</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197°58'42"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443273,28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2218934,58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242°56'19"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132,13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443272,30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2218931,56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323°52'9"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443154,64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2218871,45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63°21'5"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134,89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443152,72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2218874,08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197°58'42"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443273,28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2218934,58</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188°44'9"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8,43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444678,96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2219888,30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234°3'46"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379,42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444677,68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2219879,97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234°24'11"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444370,48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2219657,29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234°20'41"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444368,65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2219655,98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234°45'29"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444366,81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2219654,66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234°59'50"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121,42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444364,97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2219653,36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294°57'13"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444265,51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2219583,71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322°35'5"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444261,04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2219585,79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52°30'29"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17,32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444259,38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2219587,96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142°17'59"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444273,12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2219598,50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54°3'8"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147,77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444275,23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2219595,77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322°35'41"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444394,86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2219682,52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52°27'16"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13,57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444393,04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2219684,90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54°44'45"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444403,80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2219693,17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142°40'59"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444406,87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2219695,34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54°3'19"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167,72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444408,89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2219692,69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322°15'12"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444544,67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2219791,14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54°38'28"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12,67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444543,71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2219792,38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54°40'35"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444554,04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2219799,71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142°3'8"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444557,85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2219802,41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54°2'20"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127,6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444558,70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2219801,32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54°38'18"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20,82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444661,98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2219876,25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188°44'9"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8,43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444678,96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2219888,30</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17</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63:31:1403004</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63:31:0000000:1049</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:1049/чзу</w:t>
            </w:r>
            <w:proofErr w:type="gramStart"/>
            <w:r w:rsidRPr="00FC70AC">
              <w:rPr>
                <w:rFonts w:ascii="Times New Roman" w:hAnsi="Times New Roman" w:cs="Times New Roman"/>
                <w:sz w:val="12"/>
                <w:szCs w:val="12"/>
              </w:rPr>
              <w:t>1</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3673</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Министерство транспорта и автомобильных дорог  Самарской области, ИНН: 6315800523</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Занятый автомобильной дорогой общего пользования  регионального или межмуниципального  значения "Урал-Орловка</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62°55'55"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114,65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443052,55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2218819,28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323°52'9"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443154,64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2218871,45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323°47'26"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29,15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443152,72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2218874,08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242°56'15"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114,89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443135,50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2218897,60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143°23'21"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443033,19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2218845,33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143°19'24"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443050,07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2218822,61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62°55'55"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114,65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443052,55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2218819,28</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18</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63:31:1403004</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63:31:1403004:38</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:38/чзу</w:t>
            </w:r>
            <w:proofErr w:type="gramStart"/>
            <w:r w:rsidRPr="00FC70AC">
              <w:rPr>
                <w:rFonts w:ascii="Times New Roman" w:hAnsi="Times New Roman" w:cs="Times New Roman"/>
                <w:sz w:val="12"/>
                <w:szCs w:val="12"/>
              </w:rPr>
              <w:t>1</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71560</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Администрация муниципального района  Сергиевский Самарской области Сервитут АО "</w:t>
            </w:r>
            <w:proofErr w:type="spellStart"/>
            <w:r w:rsidRPr="00FC70AC">
              <w:rPr>
                <w:rFonts w:ascii="Times New Roman" w:hAnsi="Times New Roman" w:cs="Times New Roman"/>
                <w:sz w:val="12"/>
                <w:szCs w:val="12"/>
              </w:rPr>
              <w:t>Самаранефтегаз</w:t>
            </w:r>
            <w:proofErr w:type="spellEnd"/>
            <w:r w:rsidRPr="00FC70AC">
              <w:rPr>
                <w:rFonts w:ascii="Times New Roman" w:hAnsi="Times New Roman" w:cs="Times New Roman"/>
                <w:sz w:val="12"/>
                <w:szCs w:val="12"/>
              </w:rPr>
              <w:t>", ИНН: 6315229162</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Для иных видов сельскохозяйственного использования</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 Площадка для раскладки плети, Площадка выхода</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146°28'10"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445072,08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2219858,47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236°28'10"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445072,63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2219857,64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326°28'10"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445071,80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2219857,09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56°28'10"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445071,25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2219857,92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146°28'10"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445072,08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2219858,47</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146°28'10"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445020,13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2219935,25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236°28'10"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445020,68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2219934,42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326°18'36"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445019,85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2219933,87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57°15'53"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445019,29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2219934,71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146°28'10"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445020,13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2219935,25</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146°57'7"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445020,98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2219935,81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236°47'5"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445021,52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2219934,98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326°57'7"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445020,68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2219934,43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56°47'5"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445020,14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2219935,26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497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146°57'7"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445020,98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2219935,81</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145°59'33"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445015,34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2219944,30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237°15'53"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445015,90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2219943,47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325°59'33"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445015,06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2219942,93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57°15'53"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445014,50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2219943,76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145°59'33"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445015,34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2219944,30</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146°32'2"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383,78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444535,42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2220678,46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146°31'54"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285,16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444747,05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2220358,31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56°0'35"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444904,31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2220120,43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146°30'59"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444911,77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2220125,46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236°33'13"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444928,32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2220100,44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146°29'52"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444903,28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2220083,90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236°32'41"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60,91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444909,35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2220074,73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235°58'50"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444858,53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2220041,15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234°59'39"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444852,93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2220037,37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234°5'51"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444847,39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2220033,49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233°30'15"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198,25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444841,92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2220029,53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188°45'6"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444682,55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2219911,62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234°39'8"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20,71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444678,96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2219888,30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232°7'30"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0,11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444662,07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2219876,32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234°39'32"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127,65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444661,98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2219876,25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234°40'35"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444557,85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2219802,41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234°39'23"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180,42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444554,04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2219799,71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234°44'45"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3,76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444406,87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2219695,34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234°39'18"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181,42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444403,80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2219693,17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294°59'57"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13,75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444255,82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2219588,22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234°59'42"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914,5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444243,36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2219594,03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235°56'48"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443494,29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2219069,43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237°53'57"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443482,69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2219061,59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239°48'51"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14,02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443470,83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2219054,15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240°47'2"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142,9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443458,71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2219047,10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243°31'37"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55,72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443333,99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2218977,35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189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243°34'47"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443284,11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2218952,51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243°32'3"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147,37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443277,77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2218949,36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323°41'9"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17,32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443145,84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2218883,68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62°56'19"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123,93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443135,58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2218897,64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17°57'37"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443245,94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2218954,02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62°55'58"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46,94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443251,12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2218970,00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62°31'47"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443292,92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2218991,36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61°53'33"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443297,19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2218993,58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61°5'44"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4,82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443301,44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2218995,85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60°47'17"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157,47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443305,66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2218998,18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59°45'57"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12,93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443443,10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2219075,03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57°53'45"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12,93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443454,27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2219081,54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56°0'10"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12,93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443465,22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2219088,41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54°59'42"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932,97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443475,94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2219095,64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114°59'29"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24,43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444240,14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2219630,84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54°59'41"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102,95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444262,28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2219620,52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55°0'29"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444346,61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2219679,58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54°33'29"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444348,31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2219680,77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54°10'29"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444350,01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2219681,98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54°3'48"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366,06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444351,70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2219683,20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8°45'40"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31,84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444648,09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2219898,04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53°30'7"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211,4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444652,94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2219929,51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54°5'56"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444822,88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2220055,25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55°0'29"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444828,82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2220059,55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56°1'40"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7,32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444834,82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2220063,75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56°31'35"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444840,89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2220067,84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326°34'31"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444891,69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2220101,43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549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56°5'53"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444886,74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2220108,93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326°31'59"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668,94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444894,21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2220113,95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57°18'59"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444525,32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2220671,98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146°32'2"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383,78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444535,42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2220678,46</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19</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63:31:1403004</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63:31:1403004:249</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:249/чзу</w:t>
            </w:r>
            <w:proofErr w:type="gramStart"/>
            <w:r w:rsidRPr="00FC70AC">
              <w:rPr>
                <w:rFonts w:ascii="Times New Roman" w:hAnsi="Times New Roman" w:cs="Times New Roman"/>
                <w:sz w:val="12"/>
                <w:szCs w:val="12"/>
              </w:rPr>
              <w:t>1</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Администрация муниципального района  Сергиевский Самарской области Сервитут АО "</w:t>
            </w:r>
            <w:proofErr w:type="spellStart"/>
            <w:r w:rsidRPr="00FC70AC">
              <w:rPr>
                <w:rFonts w:ascii="Times New Roman" w:hAnsi="Times New Roman" w:cs="Times New Roman"/>
                <w:sz w:val="12"/>
                <w:szCs w:val="12"/>
              </w:rPr>
              <w:t>Самаранефтегаз</w:t>
            </w:r>
            <w:proofErr w:type="spellEnd"/>
            <w:r w:rsidRPr="00FC70AC">
              <w:rPr>
                <w:rFonts w:ascii="Times New Roman" w:hAnsi="Times New Roman" w:cs="Times New Roman"/>
                <w:sz w:val="12"/>
                <w:szCs w:val="12"/>
              </w:rPr>
              <w:t>", ИНН: 6315229162</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Трубопроводный транспорт</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62°56'53"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443278,42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2218948,03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62°35'59"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443307,48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2218962,87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61°48'40"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443312,11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2218965,27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61°16'33"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443316,70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2218967,73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60°46'38"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443321,28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2218970,24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243°31'37"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55,72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443333,99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2218977,35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243°34'47"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7,08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443284,11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2218952,51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153°57'15"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443277,77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2218949,36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62°56'53"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443278,42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2218948,03</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20</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63:31:1401007 63:31:1401008</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63:31:1401007:107</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:107/чзу</w:t>
            </w:r>
            <w:proofErr w:type="gramStart"/>
            <w:r w:rsidRPr="00FC70AC">
              <w:rPr>
                <w:rFonts w:ascii="Times New Roman" w:hAnsi="Times New Roman" w:cs="Times New Roman"/>
                <w:sz w:val="12"/>
                <w:szCs w:val="12"/>
              </w:rPr>
              <w:t>1</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12671</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Пузин Николай Константинович Пузина Вера Ивановна</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Для ведения сельскохозяйственной деятельности</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126°30'40"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9,58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445366,29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2219315,55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218°59'2"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445373,99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2219309,85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321°4'15"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9,96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445372,08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2219307,49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56°35'32"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0,56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445365,82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2219315,24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126°30'40"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9,58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445366,29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2219315,55</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141°1'15"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41,46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445314,07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2219373,05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191°26'58"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0,81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445340,15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2219340,82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221°33'29"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19,55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445339,99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2219340,03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146°29'46"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29,87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445327,02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2219325,40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56°32'21"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22,87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445343,51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2219300,49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141°1'27"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15,29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445362,59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2219313,10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38°58'21"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445372,21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2219301,21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624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126°33'15"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9,44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445377,25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2219307,44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126°38'20"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445384,83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2219301,82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126°31'11"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5,56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445386,82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2219300,34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222°18'15"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445391,29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2219297,03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222°6'26"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10,65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445376,82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2219281,13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306°32'53"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445369,68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2219273,23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33°10'43"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0,31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445368,25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2219274,29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304°0'27"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445368,42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2219274,55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212°16'32"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0,22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445366,76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2219275,67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306°32'19"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1,73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445366,64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2219275,48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236°32'1"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36,92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445365,25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2219276,51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326°31'47"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56,39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445334,45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2219256,15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236°32'30"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19,19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445303,35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2219303,19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326°30'32"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24,77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445287,34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2219292,61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61°23'22"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445273,67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2219313,27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56°32'2"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13,47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445275,43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2219314,23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640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51°37'22"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445286,67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2219321,66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641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41°47'4"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445288,16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2219322,84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642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326°36'33"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4,78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445289,42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2219324,25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643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41°32'14"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445286,79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2219328,24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644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11°49'54"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445292,69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2219334,90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645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7°51'50"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445293,22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2219337,43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646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358°7'20"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445293,47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2219339,24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647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347°46'30"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445293,41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2219341,07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648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337°47'26"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445293,02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2219342,87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649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330°6'4"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445292,33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2219344,56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322°30'26"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445291,87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2219345,36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315°0'0"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0,92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445290,75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2219346,82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307°40'59"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445290,10</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2219347,47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297°41'8"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445288,65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2219348,59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25°8'52"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7,41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445287,03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2219349,44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115°9'52"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16,65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445290,18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2219356,15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41°31'20"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7,69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445305,25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2219349,07</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11°32'22"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445310,35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2219354,83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141°1'15"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41,46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445314,07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2219373,05</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146°32'2"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156,14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445275,63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2219576,85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191°31'42"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102,93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445361,73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2219446,60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321°3'20"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41,49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445341,16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2219345,75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11°31'55"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63,28</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445315,08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2219378,02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326°32'5"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142,86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445327,73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2219440,02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56°30'49"</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31,99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445248,95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2219559,20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658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146°32'2"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156,14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445275,63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2219576,85</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145°59'33"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445241,22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2219602,61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236°18'36"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445241,78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2219601,78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326°18'36"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445240,94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2219601,22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56°47'5"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445240,38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2219602,06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145°59'33"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445241,22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2219602,61</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146°18'36"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445234,79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2219612,33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236°47'5"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445235,35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2219611,49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326°47'5"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445234,51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2219610,94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56°28'10"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445233,96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2219611,78</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146°18'36"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445234,79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2219612,33</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21</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63:31:1401008</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63:31:0000000:4532</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:4532/чзу</w:t>
            </w:r>
            <w:proofErr w:type="gramStart"/>
            <w:r w:rsidRPr="00FC70AC">
              <w:rPr>
                <w:rFonts w:ascii="Times New Roman" w:hAnsi="Times New Roman" w:cs="Times New Roman"/>
                <w:sz w:val="12"/>
                <w:szCs w:val="12"/>
              </w:rPr>
              <w:t>1</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2564</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ОДС</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Для сельскохозяйственного производства</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59°51'23"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34,75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445370,68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2219217,71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162°33'33"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16,95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445400,73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2219235,16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36°37'40"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445405,81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2219218,99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36°32'18"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39,4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445414,56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2219230,76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306°31'37"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52,12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445438,02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2219262,42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222°18'18"</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445396,14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2219293,44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222°5'36"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10,04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445381,26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2219277,09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126°33'37"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23,32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445374,53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2219269,64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199</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216°31'21"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10,89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445393,26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2219255,75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lastRenderedPageBreak/>
              <w:t>200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220°7'3"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30,82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445386,78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2219247,00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201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146°40'53"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6,85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445366,92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2219223,43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59°51'23"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34,75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445370,68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2219217,71</w:t>
            </w:r>
          </w:p>
        </w:tc>
      </w:tr>
      <w:tr w:rsidR="00FC70AC" w:rsidRPr="00FC70AC" w:rsidTr="00FC70AC">
        <w:tc>
          <w:tcPr>
            <w:tcW w:w="5000" w:type="pct"/>
            <w:gridSpan w:val="5"/>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22</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квартал:</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63:31:1401008</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Кадастровый номер:</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63:31:0000000:44</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Образуемый ЗУ:</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:44/чзу</w:t>
            </w:r>
            <w:proofErr w:type="gramStart"/>
            <w:r w:rsidRPr="00FC70AC">
              <w:rPr>
                <w:rFonts w:ascii="Times New Roman" w:hAnsi="Times New Roman" w:cs="Times New Roman"/>
                <w:sz w:val="12"/>
                <w:szCs w:val="12"/>
              </w:rPr>
              <w:t>1</w:t>
            </w:r>
            <w:proofErr w:type="gramEnd"/>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xml:space="preserve">Площадь </w:t>
            </w:r>
            <w:proofErr w:type="spellStart"/>
            <w:r w:rsidRPr="00FC70AC">
              <w:rPr>
                <w:rFonts w:ascii="Times New Roman" w:hAnsi="Times New Roman" w:cs="Times New Roman"/>
                <w:sz w:val="12"/>
                <w:szCs w:val="12"/>
              </w:rPr>
              <w:t>кв.м</w:t>
            </w:r>
            <w:proofErr w:type="spellEnd"/>
            <w:r w:rsidRPr="00FC70AC">
              <w:rPr>
                <w:rFonts w:ascii="Times New Roman" w:hAnsi="Times New Roman" w:cs="Times New Roman"/>
                <w:sz w:val="12"/>
                <w:szCs w:val="12"/>
              </w:rPr>
              <w:t>.:</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750</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Правообладатель. Вид права:</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Сельское поселение Черновка муниципального района  Сергиевский Самарской области Аренд</w:t>
            </w:r>
            <w:proofErr w:type="gramStart"/>
            <w:r w:rsidRPr="00FC70AC">
              <w:rPr>
                <w:rFonts w:ascii="Times New Roman" w:hAnsi="Times New Roman" w:cs="Times New Roman"/>
                <w:sz w:val="12"/>
                <w:szCs w:val="12"/>
              </w:rPr>
              <w:t>а ООО</w:t>
            </w:r>
            <w:proofErr w:type="gramEnd"/>
            <w:r w:rsidRPr="00FC70AC">
              <w:rPr>
                <w:rFonts w:ascii="Times New Roman" w:hAnsi="Times New Roman" w:cs="Times New Roman"/>
                <w:sz w:val="12"/>
                <w:szCs w:val="12"/>
              </w:rPr>
              <w:t xml:space="preserve"> "</w:t>
            </w:r>
            <w:proofErr w:type="spellStart"/>
            <w:r w:rsidRPr="00FC70AC">
              <w:rPr>
                <w:rFonts w:ascii="Times New Roman" w:hAnsi="Times New Roman" w:cs="Times New Roman"/>
                <w:sz w:val="12"/>
                <w:szCs w:val="12"/>
              </w:rPr>
              <w:t>Кинельский</w:t>
            </w:r>
            <w:proofErr w:type="spellEnd"/>
            <w:r w:rsidRPr="00FC70AC">
              <w:rPr>
                <w:rFonts w:ascii="Times New Roman" w:hAnsi="Times New Roman" w:cs="Times New Roman"/>
                <w:sz w:val="12"/>
                <w:szCs w:val="12"/>
              </w:rPr>
              <w:t xml:space="preserve"> Склад", ИНН:6315549317</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Разрешенное использование: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Для размещения промышленных объектов</w:t>
            </w:r>
          </w:p>
        </w:tc>
      </w:tr>
      <w:tr w:rsidR="00FC70AC" w:rsidRPr="00FC70AC" w:rsidTr="00A50AC2">
        <w:trPr>
          <w:trHeight w:val="28"/>
        </w:trPr>
        <w:tc>
          <w:tcPr>
            <w:tcW w:w="2363" w:type="pct"/>
            <w:gridSpan w:val="3"/>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Назначение (сооружение):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Трасса нефтегазосборного трубопровода (лупинг)</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 точки</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Дирекционный</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Расстояние,</w:t>
            </w:r>
          </w:p>
        </w:tc>
        <w:tc>
          <w:tcPr>
            <w:tcW w:w="2637" w:type="pct"/>
            <w:gridSpan w:val="2"/>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Координаты</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(сквозной)</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угол</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м</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X</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Y</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162°33'33"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16,95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445400,73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2219235,16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216°40'54"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12,17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445405,81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2219218,99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766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276°41'1"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24,32</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445398,54</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2219209,23</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767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326°42'35"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6,76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445374,39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2219212,06</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59°51'23"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34,75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445370,68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2219217,71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162°33'33"</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16,95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445400,73</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2219235,16</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141°4'15"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9,96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445365,82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2219315,24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615</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38°59'2"</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3,04</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445372,08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2219307,49</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126°28'27"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4,05</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445373,99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2219309,85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624</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218°58'21"</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8,01</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445377,25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2219307,44</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623</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321°1'27"</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15,29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445372,21</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2219301,21</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622</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56°28'26"</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3,87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445362,59</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2219313,10</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616</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141°4'15"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9,96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445365,82</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2219315,24</w:t>
            </w:r>
          </w:p>
        </w:tc>
      </w:tr>
      <w:tr w:rsidR="00FC70AC" w:rsidRPr="00FC70AC" w:rsidTr="00A50AC2">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141°3'20"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41,49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445315,08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2219378,02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660</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191°34'40"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5,03</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445341,16</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2219345,75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618</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321°1'15"</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41,46</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445340,15</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2219340,82</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617</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11°29'14"</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5,07</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445314,07</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2219373,05</w:t>
            </w:r>
          </w:p>
        </w:tc>
      </w:tr>
      <w:tr w:rsidR="00FC70AC" w:rsidRPr="00FC70AC" w:rsidTr="00A50AC2">
        <w:trPr>
          <w:trHeight w:val="20"/>
        </w:trPr>
        <w:tc>
          <w:tcPr>
            <w:tcW w:w="620"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661</w:t>
            </w:r>
          </w:p>
        </w:tc>
        <w:tc>
          <w:tcPr>
            <w:tcW w:w="917"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141°3'20"</w:t>
            </w:r>
          </w:p>
        </w:tc>
        <w:tc>
          <w:tcPr>
            <w:tcW w:w="826"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41,49</w:t>
            </w:r>
          </w:p>
        </w:tc>
        <w:tc>
          <w:tcPr>
            <w:tcW w:w="1444"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445315,08</w:t>
            </w:r>
          </w:p>
        </w:tc>
        <w:tc>
          <w:tcPr>
            <w:tcW w:w="1193" w:type="pct"/>
            <w:vAlign w:val="center"/>
          </w:tcPr>
          <w:p w:rsidR="00FC70AC" w:rsidRPr="00FC70AC" w:rsidRDefault="00FC70AC" w:rsidP="00FC70AC">
            <w:pPr>
              <w:spacing w:after="0" w:line="240" w:lineRule="auto"/>
              <w:jc w:val="center"/>
              <w:rPr>
                <w:rFonts w:ascii="Times New Roman" w:hAnsi="Times New Roman" w:cs="Times New Roman"/>
                <w:sz w:val="12"/>
                <w:szCs w:val="12"/>
              </w:rPr>
            </w:pPr>
            <w:r w:rsidRPr="00FC70AC">
              <w:rPr>
                <w:rFonts w:ascii="Times New Roman" w:hAnsi="Times New Roman" w:cs="Times New Roman"/>
                <w:sz w:val="12"/>
                <w:szCs w:val="12"/>
              </w:rPr>
              <w:t>2219378,02</w:t>
            </w:r>
          </w:p>
        </w:tc>
      </w:tr>
    </w:tbl>
    <w:p w:rsidR="00A50AC2" w:rsidRPr="00A50AC2" w:rsidRDefault="00A50AC2" w:rsidP="00A50AC2">
      <w:pPr>
        <w:spacing w:after="0" w:line="240" w:lineRule="auto"/>
        <w:ind w:firstLine="284"/>
        <w:jc w:val="both"/>
        <w:rPr>
          <w:rStyle w:val="52"/>
          <w:rFonts w:eastAsiaTheme="minorHAnsi"/>
          <w:sz w:val="12"/>
          <w:szCs w:val="12"/>
          <w:lang w:val="ru-RU"/>
        </w:rPr>
      </w:pPr>
      <w:r w:rsidRPr="00A50AC2">
        <w:rPr>
          <w:rStyle w:val="52"/>
          <w:rFonts w:eastAsiaTheme="minorHAnsi"/>
          <w:sz w:val="12"/>
          <w:szCs w:val="12"/>
          <w:lang w:val="ru-RU"/>
        </w:rPr>
        <w:t>2.3 Сведения о границах территории, применительно к которой осуществляется подготовка проекта межевания.</w:t>
      </w:r>
    </w:p>
    <w:p w:rsidR="00A50AC2" w:rsidRPr="00A50AC2" w:rsidRDefault="00A50AC2" w:rsidP="00A50AC2">
      <w:pPr>
        <w:spacing w:after="0" w:line="240" w:lineRule="auto"/>
        <w:ind w:firstLine="284"/>
        <w:jc w:val="both"/>
        <w:rPr>
          <w:rStyle w:val="52"/>
          <w:rFonts w:eastAsiaTheme="minorHAnsi"/>
          <w:sz w:val="12"/>
          <w:szCs w:val="12"/>
          <w:lang w:val="ru-RU"/>
        </w:rPr>
      </w:pPr>
      <w:r w:rsidRPr="00A50AC2">
        <w:rPr>
          <w:rStyle w:val="52"/>
          <w:rFonts w:eastAsiaTheme="minorHAnsi"/>
          <w:sz w:val="12"/>
          <w:szCs w:val="12"/>
          <w:lang w:val="ru-RU"/>
        </w:rPr>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применительно к которой осуществляется подготовка проекта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 представлены в таблице</w:t>
      </w:r>
    </w:p>
    <w:p w:rsidR="00FC70AC" w:rsidRDefault="00A50AC2" w:rsidP="00A50AC2">
      <w:pPr>
        <w:spacing w:after="0" w:line="240" w:lineRule="auto"/>
        <w:ind w:firstLine="284"/>
        <w:jc w:val="both"/>
        <w:rPr>
          <w:rStyle w:val="52"/>
          <w:rFonts w:eastAsiaTheme="minorHAnsi"/>
          <w:sz w:val="12"/>
          <w:szCs w:val="12"/>
          <w:lang w:val="ru-RU"/>
        </w:rPr>
      </w:pPr>
      <w:r w:rsidRPr="00A50AC2">
        <w:rPr>
          <w:rStyle w:val="52"/>
          <w:rFonts w:eastAsiaTheme="minorHAnsi"/>
          <w:sz w:val="12"/>
          <w:szCs w:val="12"/>
          <w:lang w:val="ru-RU"/>
        </w:rPr>
        <w:t>Перечень координат характерных точек границ территории, применительно к которой осуществляется подготовка проекта межевания</w:t>
      </w:r>
    </w:p>
    <w:tbl>
      <w:tblPr>
        <w:tblStyle w:val="aff6"/>
        <w:tblW w:w="5000" w:type="pct"/>
        <w:tblLook w:val="04A0" w:firstRow="1" w:lastRow="0" w:firstColumn="1" w:lastColumn="0" w:noHBand="0" w:noVBand="1"/>
      </w:tblPr>
      <w:tblGrid>
        <w:gridCol w:w="667"/>
        <w:gridCol w:w="1221"/>
        <w:gridCol w:w="1322"/>
        <w:gridCol w:w="2112"/>
        <w:gridCol w:w="918"/>
        <w:gridCol w:w="1489"/>
      </w:tblGrid>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lang w:val="en-US"/>
              </w:rPr>
              <w:t>X</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lang w:val="en-US"/>
              </w:rPr>
              <w:t>Y</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Дирекционный угол</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Длина</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Направление</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444535.42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2220678.46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303°27'58"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383.78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444747.05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2220358.31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303°28'5"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285.05</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444904.25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2220120.52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33°27'22"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19.01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444920.11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2220131.00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303°27'59"</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818.19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445371.30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2219448.46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258°27'51"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114.91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445348.32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2219335.87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228°28'26"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15.05</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445338.34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2219324.60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303°28'27"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13.98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445346.05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2219312.94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33°27'51"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24.61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445366.58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2219326.51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323°28'11"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104.56</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9-10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445450.60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2219264.27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233°27'8"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48.40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10-11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445421.78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2219225.39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233°21'20"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32.02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11-12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445402.67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2219199.70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173°19'33"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33.73</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12-13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445369.17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2219203.62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123°18'22"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17.79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13-14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445359.40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2219218.49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54°15'35"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41.09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14-15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445383.40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2219251.84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143°27'52"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22.96</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15-16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445364.95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2219265.51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213°27'55"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39.61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16-17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445331.91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2219243.67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123°27'42"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65.40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17-18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445295.85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2219298.23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213°26'27"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10.20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18-19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445287.34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2219292.61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123°29'28"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24.77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19-20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445273.67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2219313.27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28°36'38"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20-21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445275.43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2219314.23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33°28'38"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8.21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21-22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445282.28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2219318.76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123°29'2"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12.33</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445275.48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2219329.04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48°27'7"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23.37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23-24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445290.98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2219346.53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128°25'5"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0.37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24-25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445290.75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2219346.82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134°59'60"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0.92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25-26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445290.10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2219347.47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142°19'1"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1.83</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26-27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445288.65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2219348.59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152°18'52"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1.83</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27-28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445287.03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2219349.44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64°51'8"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7.41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28-29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445290.18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2219356.15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334°50'42"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7.27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29-30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lastRenderedPageBreak/>
              <w:t>30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445296.76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2219353.06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48°25'57"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7.91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30-31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445302.01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2219358.98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78°28'18"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80.81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31-32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445318.16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2219438.16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123°27'58"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747.47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32-33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444905.97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2220061.71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213°27'42"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50.80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33-34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444863.59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2220033.70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214°58'7"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20.01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34-35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444847.19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2220022.23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216°30'10"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194.43</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35-36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444690.90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2219906.57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261°12'27"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32.06</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36-37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444686.00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2219874.89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215°55'41"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390.12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37-38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444370.10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2219645.98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215°0'25"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126.60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38-39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444266.40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2219573.35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155°0'31"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24.43</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39-40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444244.26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2219583.67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215°0'18"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909.50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40-41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443499.29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2219061.94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212°5'49"</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42.50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41-42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443463.29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2219039.36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209°13'11"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157.78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42-43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443325.59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2218962.34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207°26'54"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45.84</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43-44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443284.91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2218941.21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251°58'29"</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16.80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443279.71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2218925.23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207°3'43"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265.61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45-46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443043.18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2218804.39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204°30'47"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19.23</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46-47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443025.68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2218796.41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202°3'42"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320.50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47-48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442728.65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2218676.03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237°3'18"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71.68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48-49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442689.67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2218615.88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207°5'10"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72.28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49-50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442625.32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2218582.97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208°9'26"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135.52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50-51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442505.84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2218519.02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268°10'8"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41.31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51-52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442504.52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2218477.73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178°9'55"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94.33</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52-53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442410.24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2218480.75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233°9'37"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117.87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53-54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442339.57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2218386.42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293°9'29"</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211.08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54-55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442422.58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2218192.35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248°9'34"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249.50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55-56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442329.76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2217960.76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246°41'15"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74.64</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56-57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442300.22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2217892.21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306°37'47"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433.29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57-58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442558.74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2217544.49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308°24'46"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155.02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58-59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442655.06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2217423.02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288°27'34"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236.49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59-60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442729.94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2217198.70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243°27'13"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533.07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60-61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442491.70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2216721.83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288°26'53"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69.21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61-62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442513.60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2216656.18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289°14'42"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87.01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62-63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442542.28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2216574.03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293°59'54"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162.47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63-64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442608.36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2216425.60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339°11'50"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16.30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64-65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442623.60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2216419.81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294°15'3"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343.32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65-66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442764.61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2216106.79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310°13'1"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107.19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66-67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442833.82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2216024.94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220°12'32"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73.14</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67-68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442777.96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2215977.72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249°38'3"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21.49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68-69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442770.48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2215957.57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189°39'11"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20.75</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69-70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442750.02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2215954.09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220°11'18"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126.70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70-71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442653.23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2215872.33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218°11'35"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32.22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71-72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442627.91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2215852.41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234°0'34"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5.73</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72-73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442624.54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2215847.77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305°12'4"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6.73</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73-74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442628.42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2215842.27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218°19'6"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32.76</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74-75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442602.72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2215821.96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218°4'36"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75-76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442601.15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2215820.73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128°24'12"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1.05</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76-77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442600.50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2215821.55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226°50'17"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5.51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77-78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442596.73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2215817.53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219°36'53"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78-79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442567.71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2215793.51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215°52'56"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1.74</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79-80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442566.30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2215792.49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215°57'39"</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46.27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80-81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442528.85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2215765.32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215°57'12"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12.50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81-82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442518.73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2215757.98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215°56'35"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11.50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82-83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442509.42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2215751.23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212°23'27"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83-84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442477.61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2215731.05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205°11'52"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84-85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442443.52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2215715.01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197°59'50"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85-86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442407.69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2215703.37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190°47'60"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86-87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442370.68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2215696.31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183°36'24"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87-88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442333.08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2215693.94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176°23'36"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88-89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442295.48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2215696.31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169°12'0"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89-90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442258.47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2215703.37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162°0'10"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90-91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442222.64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2215715.01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154°48'8"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91-92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442188.55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2215731.05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147°36'33"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92-93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442156.74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2215751.23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140°23'7"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93-94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442127.72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2215775.25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133°9'29"</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4.62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94-95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442124.56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2215778.62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256°10'6"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181.33</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95-96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442081.21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2215602.55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253°12'12"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41.15</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96-97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442069.32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2215563.16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245°20'7"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5.80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97-98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442066.90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2215557.89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222°28'17"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135.75</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98-99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lastRenderedPageBreak/>
              <w:t>99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441966.77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2215466.23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220°8'4"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18.51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99-100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441952.62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2215454.30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305°11'27"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184.90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100-101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442059.18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2215303.19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294°5'35"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7.57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101-102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442062.27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2215296.28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281°20'20"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7.73</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102-103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442063.79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2215288.70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267°14'48"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6.04</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103-104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442063.50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2215282.67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244°19'28"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7.78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104-105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442060.13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2215275.66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223°13'19"</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15.04</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105-106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442049.17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2215265.36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220°36'42"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119.12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106-107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441958.74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2215187.82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291°36'29"</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30.28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107-108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441969.89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2215159.67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284°23'51"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108-109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441979.26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2215123.17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277°11'55"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109-110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441983.98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2215085.80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180°0'0"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110-111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441983.98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2215048.12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262°48'5"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111-112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441979.26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2215010.75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255°36'9"</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112-113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441969.89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2214974.25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248°23'37"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113-114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441956.02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2214939.23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241°12'14"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114-115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441937.87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2214906.21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233°59'38"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115-116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441915.72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2214875.73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226°47'47"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116-117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441889.93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2214848.27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220°52'1"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62.00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117-118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441843.04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2214807.70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219°36'53"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118-119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441814.02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2214783.68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212°23'27"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119-120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441782.21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2214763.50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205°11'52"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120-121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441748.12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2214747.46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197°59'50"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121-122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441712.29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2214735.82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190°47'60"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122-123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441675.28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2214728.76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183°36'24"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123-124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441637.68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2214726.39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176°23'36"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124-125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441600.08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2214728.76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169°12'0"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125-126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441563.07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2214735.82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162°0'10"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126-127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441527.24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2214747.46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154°48'8"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127-128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441493.15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2214763.50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147°36'33"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128-129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441461.34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2214783.68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140°23'7"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129-130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441432.32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2214807.70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133°12'13"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130-131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441406.53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2214835.16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130°35'57"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28.57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131-132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441387.94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2214856.85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130°35'2"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7.16</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132-133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441383.28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2214862.29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130°34'20"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21.34</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133-134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441369.40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2214878.50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130°32'21"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4.00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134-135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441366.80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2214881.54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130°32'25"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10.18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135-136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441360.18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2214889.28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130°41'2"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0.75</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136-137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441359.69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2214889.85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126°0'22"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137-138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441337.54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2214920.33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118°47'46"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138-139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441319.39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2214953.35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111°36'23"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139-140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441305.52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2214988.37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104°23'51"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140-141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441296.15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2215024.87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97°11'55"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141-142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441291.43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2215062.24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0°0'0"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142-143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441291.43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2215099.92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82°48'5"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143-144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441296.15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2215137.29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75°36'9"</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144-145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441305.52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2215173.79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68°23'37"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145-146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441319.39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2215208.81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61°12'14"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146-147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441337.54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2215241.83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53°59'38"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147-148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441359.69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2215272.31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46°47'47"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148-149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441385.48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2215299.77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40°51'17"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62.02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149-150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441432.39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2215340.34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39°36'53"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150-151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441461.41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2215364.36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32°23'27"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151-152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441493.22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2215384.54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25°11'52"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152-153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441527.31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2215400.58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17°59'50"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153-154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441563.14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2215412.22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10°47'60"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154-155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441600.15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2215419.28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3°36'24"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155-156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441637.75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2215421.65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356°23'36"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156-157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441675.35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2215419.28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349°12'0"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157-158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441712.36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2215412.22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342°0'10"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158-159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441748.19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2215400.58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334°48'8"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159-160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441782.28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2215384.54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327°36'33"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160-161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441814.09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2215364.36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320°23'7"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161-162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441843.11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2215340.34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313°12'13"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162-163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441868.90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2215312.88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310°34'0"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71.99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163-164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441915.72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2215258.19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306°0'10"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30.79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164-165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441933.82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2215233.28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40°48'19"</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93.19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165-166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442004.36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2215294.18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125°9'56"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186.67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166-167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441896.85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2215446.78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105°33'38"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13.49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167-168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lastRenderedPageBreak/>
              <w:t>168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441893.23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2215459.78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74°56'58"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13.02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168-169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441896.61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2215472.35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49°40'37"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8.93</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169-170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441902.39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2215479.16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37°4'21"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28.86</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170-171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441925.42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2215496.56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40°52'5"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11.19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171-172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441933.88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2215503.88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42°1'27"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121.09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172-173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442023.83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2215584.94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73°23'40"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31.00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173-174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442032.69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2215614.65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76°9'60"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217.82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174-175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442084.77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2215826.15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126°12'26"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21.09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175-176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442072.31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2215843.17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126°12'44"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62.02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176-177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442035.67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2215893.21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126°0'22"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177-178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442013.52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2215923.69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118°47'46"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178-179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441995.37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2215956.71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111°36'23"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179-180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441981.50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2215991.73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104°23'51"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180-181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441972.13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2216028.23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97°11'55"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181-182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441967.41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2216065.60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0°0'0"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182-183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441967.41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2216103.28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82°48'5"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183-184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441972.13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2216140.65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75°36'9"</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184-185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441981.50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2216177.15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68°23'37"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185-186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441995.37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2216212.17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61°12'14"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186-187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442013.52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2216245.19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53°59'38"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187-188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442035.67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2216275.67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46°47'47"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188-189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442061.46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2216303.13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39°36'53"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189-190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442090.48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2216327.15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35°54'42"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69.97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190-191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442147.15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2216368.19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35°57'54"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2.03</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191-192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442148.79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2216369.38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32°23'27"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192-193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442180.60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2216389.56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25°11'52"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193-194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442214.69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2216405.60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17°59'50"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194-195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442250.52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2216417.24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10°47'60"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195-196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442287.53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2216424.30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3°36'24"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196-197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442325.13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2216426.67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356°23'36"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197-198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442362.73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2216424.30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349°12'0"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198-199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442399.74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2216417.24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342°0'10"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199-200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442435.57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2216405.60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334°48'8"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200-201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442469.66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2216389.56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327°36'33"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201-202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442501.47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2216369.38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320°23'7"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202-203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442530.49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2216345.36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313°12'13"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203-204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442556.28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2216317.90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306°13'16"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61.99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204-205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442592.91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2216267.89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306°12'41"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50.12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205-206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442622.52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2216227.45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306°0'22"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206-207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442644.67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2216196.97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298°47'46"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207-208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442662.82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2216163.95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291°36'23"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208-209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442676.69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2216128.93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284°23'51"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209-210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442686.06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2216092.43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277°11'55"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210-211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442690.78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2216055.06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180°0'0"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211-212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442690.78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2216017.38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262°48'5"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37.67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212-213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442686.06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2215980.01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255°36'27"</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19.11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213-214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442681.31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2215961.50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40°11'35"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61.35</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214-215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442728.17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2216001.09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9°36'52"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5.57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215-216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442733.66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2216002.02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69°42'41"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5.77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216-217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442735.66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2216007.43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40°12'44"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36.26</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217-218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442763.35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2216030.84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130°12'19"</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63.87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218-219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442722.12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2216079.62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114°16'5"</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329.95</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219-220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442586.51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2216380.41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159°10'36"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16.32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220-221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442571.26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2216386.21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114°0'32"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186.10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221-222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442495.54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2216556.21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109°14'54"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89.09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222-223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442466.17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2216640.32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108°26'20"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89.95</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223-224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442437.72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2216725.65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63°27'13"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533.07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224-225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442675.96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2217202.52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108°27'31"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207.03</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225-226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442610.41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2217398.90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128°25'22"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147.23</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226-227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442518.91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2217514.25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126°37'43"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462.67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227-228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442242.87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2217885.55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66°40'12"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102.54</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228-229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442283.48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2217979.71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68°9'14"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228.42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229-230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442368.48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2218191.73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113°9'44"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219.25</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230-231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442282.24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2218393.31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53°9'38"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172.76</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231-232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442385.82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2218531.57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358°9'34"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70.37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232-233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442456.15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2218529.31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88°12'33"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20.16</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233-234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442456.78</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2218549.46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28°9'43"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164.65</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234-235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442601.94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2218627.17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27°5'38"</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59.59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235-236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442654.99</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2218654.31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57°3'40"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74.04</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236-237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lastRenderedPageBreak/>
              <w:t>237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442695.25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2218716.45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22°3'41"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335.92</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237-238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443006.57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2218842.62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24°28'6"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15.65</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238-239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443020.81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2218849.10</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27°3'39"</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244.50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239-240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443238.54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2218960.33</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72°6'54"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16.80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240-241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443243.70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2218976.32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27°18'14"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64.86</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241-242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443301.33</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2219006.07</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29°12'42"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157.18</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242-243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443438.52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2219082.78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32°8'2"</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38.30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243-244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443470.95</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2219103.15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35°0'14"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937.95</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244-245</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245</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444239.24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2219641.19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334°58'3"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24.41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245-246</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246</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444261.36</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2219630.86</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35°0'46"</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97.81</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246-247</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247</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444341.47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2219686.98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35°55'34"</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368.37</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247-248</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248</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444639.77</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2219903.12</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81°13'30"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31.79</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248-249</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249</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444644.62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2219934.54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36°29'50"</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215.20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249-250</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250</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444817.62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2220062.54</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34°59'1"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22.24</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250-251</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251</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444835.84</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2220075.29</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33°28'11"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62.05</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251-252</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252</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444887.60</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2220109.51</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33°53'23"</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7.96</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252-253</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253</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444894.21</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2220113.95</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123°28'1"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668.94</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253-254</w:t>
            </w:r>
          </w:p>
        </w:tc>
      </w:tr>
      <w:tr w:rsidR="00A53557" w:rsidTr="00A53557">
        <w:tc>
          <w:tcPr>
            <w:tcW w:w="431"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254</w:t>
            </w:r>
          </w:p>
        </w:tc>
        <w:tc>
          <w:tcPr>
            <w:tcW w:w="790"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444525.32</w:t>
            </w:r>
          </w:p>
        </w:tc>
        <w:tc>
          <w:tcPr>
            <w:tcW w:w="855"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2220671.98</w:t>
            </w:r>
          </w:p>
        </w:tc>
        <w:tc>
          <w:tcPr>
            <w:tcW w:w="1366"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32°41'1"</w:t>
            </w:r>
          </w:p>
        </w:tc>
        <w:tc>
          <w:tcPr>
            <w:tcW w:w="594"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12.00</w:t>
            </w:r>
          </w:p>
        </w:tc>
        <w:tc>
          <w:tcPr>
            <w:tcW w:w="963" w:type="pct"/>
            <w:vAlign w:val="center"/>
          </w:tcPr>
          <w:p w:rsidR="00A53557" w:rsidRPr="00A50AC2" w:rsidRDefault="00A53557" w:rsidP="00EB0173">
            <w:pPr>
              <w:pStyle w:val="aff1"/>
              <w:jc w:val="center"/>
              <w:rPr>
                <w:rFonts w:ascii="Times New Roman" w:hAnsi="Times New Roman" w:cs="Times New Roman"/>
                <w:sz w:val="12"/>
                <w:szCs w:val="12"/>
              </w:rPr>
            </w:pPr>
            <w:r w:rsidRPr="00A50AC2">
              <w:rPr>
                <w:rFonts w:ascii="Times New Roman" w:hAnsi="Times New Roman" w:cs="Times New Roman"/>
                <w:sz w:val="12"/>
                <w:szCs w:val="12"/>
              </w:rPr>
              <w:t>254-1</w:t>
            </w:r>
          </w:p>
        </w:tc>
      </w:tr>
    </w:tbl>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2.4 Вид разрешённого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 xml:space="preserve">Виды разрешённого использования земельных участков на землях неразграниченной государственной собственности указаны согласно п. 6.1, 7.5 Приложения к приказу Федеральной службы государственной регистрации, кадастра и картографии от 10 ноября 2020 года N </w:t>
      </w:r>
      <w:proofErr w:type="gramStart"/>
      <w:r w:rsidRPr="00A53557">
        <w:rPr>
          <w:rStyle w:val="52"/>
          <w:rFonts w:eastAsiaTheme="minorHAnsi"/>
          <w:sz w:val="12"/>
          <w:szCs w:val="12"/>
          <w:lang w:val="ru-RU"/>
        </w:rPr>
        <w:t>П</w:t>
      </w:r>
      <w:proofErr w:type="gramEnd"/>
      <w:r w:rsidRPr="00A53557">
        <w:rPr>
          <w:rStyle w:val="52"/>
          <w:rFonts w:eastAsiaTheme="minorHAnsi"/>
          <w:sz w:val="12"/>
          <w:szCs w:val="12"/>
          <w:lang w:val="ru-RU"/>
        </w:rPr>
        <w:t>/0412 (с и</w:t>
      </w:r>
      <w:r>
        <w:rPr>
          <w:rStyle w:val="52"/>
          <w:rFonts w:eastAsiaTheme="minorHAnsi"/>
          <w:sz w:val="12"/>
          <w:szCs w:val="12"/>
          <w:lang w:val="ru-RU"/>
        </w:rPr>
        <w:t>зменениями на 16.09.2021 года).</w:t>
      </w:r>
    </w:p>
    <w:p w:rsidR="00A53557" w:rsidRPr="00A53557" w:rsidRDefault="00A53557" w:rsidP="00A53557">
      <w:pPr>
        <w:spacing w:after="0" w:line="240" w:lineRule="auto"/>
        <w:ind w:firstLine="284"/>
        <w:jc w:val="center"/>
        <w:rPr>
          <w:rStyle w:val="52"/>
          <w:rFonts w:eastAsiaTheme="minorHAnsi"/>
          <w:sz w:val="12"/>
          <w:szCs w:val="12"/>
          <w:lang w:val="ru-RU"/>
        </w:rPr>
      </w:pPr>
      <w:r w:rsidRPr="00A53557">
        <w:rPr>
          <w:rStyle w:val="52"/>
          <w:rFonts w:eastAsiaTheme="minorHAnsi"/>
          <w:sz w:val="12"/>
          <w:szCs w:val="12"/>
          <w:lang w:val="ru-RU"/>
        </w:rPr>
        <w:t>РАЗДЕЛ 3 «МАТЕРИАЛЫ ПО ОБОСНОВАНИЮ</w:t>
      </w:r>
      <w:r>
        <w:rPr>
          <w:rStyle w:val="52"/>
          <w:rFonts w:eastAsiaTheme="minorHAnsi"/>
          <w:sz w:val="12"/>
          <w:szCs w:val="12"/>
          <w:lang w:val="ru-RU"/>
        </w:rPr>
        <w:t xml:space="preserve"> ПРОЕКТА МЕЖЕВАНИЯ ТЕРРИТОРИИ. </w:t>
      </w:r>
      <w:r w:rsidRPr="00A53557">
        <w:rPr>
          <w:rStyle w:val="52"/>
          <w:rFonts w:eastAsiaTheme="minorHAnsi"/>
          <w:sz w:val="12"/>
          <w:szCs w:val="12"/>
          <w:lang w:val="ru-RU"/>
        </w:rPr>
        <w:t>ГРАФИЧЕСКАЯ ЧАСТЬ»</w:t>
      </w:r>
    </w:p>
    <w:p w:rsidR="00A53557" w:rsidRPr="00A53557" w:rsidRDefault="00A53557" w:rsidP="00A53557">
      <w:pPr>
        <w:spacing w:after="0" w:line="240" w:lineRule="auto"/>
        <w:ind w:firstLine="284"/>
        <w:jc w:val="center"/>
        <w:rPr>
          <w:rStyle w:val="52"/>
          <w:rFonts w:eastAsiaTheme="minorHAnsi"/>
          <w:sz w:val="12"/>
          <w:szCs w:val="12"/>
          <w:lang w:val="ru-RU"/>
        </w:rPr>
      </w:pPr>
      <w:r w:rsidRPr="00A53557">
        <w:rPr>
          <w:rStyle w:val="52"/>
          <w:rFonts w:eastAsiaTheme="minorHAnsi"/>
          <w:sz w:val="12"/>
          <w:szCs w:val="12"/>
          <w:lang w:val="ru-RU"/>
        </w:rPr>
        <w:t>РАЗДЕЛ 4 «МАТЕРИАЛЫ ПО ОБОСНОВАНИЮ ПРОЕКТА МЕЖЕВАНИЯ ТЕРРИТОРИИ. ПОЯСНИТЕЛЬНАЯ ЗАПИСКА»</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4.1 Обоснование определения местоположения границ образуемого земельного участка с учётом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p w:rsidR="00A53557" w:rsidRPr="00A53557" w:rsidRDefault="00A53557" w:rsidP="00A53557">
      <w:pPr>
        <w:spacing w:after="0" w:line="240" w:lineRule="auto"/>
        <w:ind w:firstLine="284"/>
        <w:jc w:val="both"/>
        <w:rPr>
          <w:rStyle w:val="52"/>
          <w:rFonts w:eastAsiaTheme="minorHAnsi"/>
          <w:sz w:val="12"/>
          <w:szCs w:val="12"/>
          <w:lang w:val="ru-RU"/>
        </w:rPr>
      </w:pPr>
      <w:proofErr w:type="gramStart"/>
      <w:r w:rsidRPr="00A53557">
        <w:rPr>
          <w:rStyle w:val="52"/>
          <w:rFonts w:eastAsiaTheme="minorHAnsi"/>
          <w:sz w:val="12"/>
          <w:szCs w:val="12"/>
          <w:lang w:val="ru-RU"/>
        </w:rPr>
        <w:t>Земельный участок образуется в соответствии с абзацем 9 части 1 статьи 15 Закона Самарской области от 11.03.2005 г. № 94-ГД «О земле» (с изменениями на 15.04.2022 года),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w:t>
      </w:r>
      <w:proofErr w:type="gramEnd"/>
      <w:r w:rsidRPr="00A53557">
        <w:rPr>
          <w:rStyle w:val="52"/>
          <w:rFonts w:eastAsiaTheme="minorHAnsi"/>
          <w:sz w:val="12"/>
          <w:szCs w:val="12"/>
          <w:lang w:val="ru-RU"/>
        </w:rPr>
        <w:t xml:space="preserve">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A53557">
        <w:rPr>
          <w:rStyle w:val="52"/>
          <w:rFonts w:eastAsiaTheme="minorHAnsi"/>
          <w:sz w:val="12"/>
          <w:szCs w:val="12"/>
          <w:lang w:val="ru-RU"/>
        </w:rPr>
        <w:t>Самаранефтегаз</w:t>
      </w:r>
      <w:proofErr w:type="spellEnd"/>
      <w:r w:rsidRPr="00A53557">
        <w:rPr>
          <w:rStyle w:val="52"/>
          <w:rFonts w:eastAsiaTheme="minorHAnsi"/>
          <w:sz w:val="12"/>
          <w:szCs w:val="12"/>
          <w:lang w:val="ru-RU"/>
        </w:rPr>
        <w:t>» на основании лицензии на пользование недрами, то есть для недропользования.</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4.2 Обоснование способа образования земельного участка</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Земельные участки под строительство объекта образованы с учётом ранее поставленных на государственный кадастровый учёт земельных участков. Проект межевания выполняется с учётом сохранения ранее образованных земельных участков, зарегистрированных в ГКН.</w:t>
      </w:r>
    </w:p>
    <w:p w:rsidR="00A53557" w:rsidRPr="00A53557" w:rsidRDefault="00A53557" w:rsidP="00A53557">
      <w:pPr>
        <w:spacing w:after="0" w:line="240" w:lineRule="auto"/>
        <w:ind w:firstLine="284"/>
        <w:jc w:val="both"/>
        <w:rPr>
          <w:rStyle w:val="52"/>
          <w:rFonts w:eastAsiaTheme="minorHAnsi"/>
          <w:sz w:val="12"/>
          <w:szCs w:val="12"/>
          <w:lang w:val="ru-RU"/>
        </w:rPr>
      </w:pPr>
      <w:proofErr w:type="gramStart"/>
      <w:r w:rsidRPr="00A53557">
        <w:rPr>
          <w:rStyle w:val="52"/>
          <w:rFonts w:eastAsiaTheme="minorHAnsi"/>
          <w:sz w:val="12"/>
          <w:szCs w:val="12"/>
          <w:lang w:val="ru-RU"/>
        </w:rPr>
        <w:t>Постановлением Правительства РФ от 3 декабря 2014 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(ред. от 12.11.2020г.) утверждён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w:t>
      </w:r>
      <w:proofErr w:type="gramEnd"/>
      <w:r w:rsidRPr="00A53557">
        <w:rPr>
          <w:rStyle w:val="52"/>
          <w:rFonts w:eastAsiaTheme="minorHAnsi"/>
          <w:sz w:val="12"/>
          <w:szCs w:val="12"/>
          <w:lang w:val="ru-RU"/>
        </w:rPr>
        <w:t xml:space="preserve"> предоставления земельных участков и установления сервитутов, а также возможные способы их образования.</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4.3 Обоснование определения размеров образуемого земельного участка</w:t>
      </w:r>
    </w:p>
    <w:p w:rsidR="00A53557" w:rsidRPr="00A53557" w:rsidRDefault="00A53557" w:rsidP="00A53557">
      <w:pPr>
        <w:spacing w:after="0" w:line="240" w:lineRule="auto"/>
        <w:ind w:firstLine="284"/>
        <w:jc w:val="both"/>
        <w:rPr>
          <w:rStyle w:val="52"/>
          <w:rFonts w:eastAsiaTheme="minorHAnsi"/>
          <w:sz w:val="12"/>
          <w:szCs w:val="12"/>
          <w:lang w:val="ru-RU"/>
        </w:rPr>
      </w:pPr>
      <w:proofErr w:type="gramStart"/>
      <w:r w:rsidRPr="00A53557">
        <w:rPr>
          <w:rStyle w:val="52"/>
          <w:rFonts w:eastAsiaTheme="minorHAnsi"/>
          <w:sz w:val="12"/>
          <w:szCs w:val="12"/>
          <w:lang w:val="ru-RU"/>
        </w:rPr>
        <w:t>Местоположение границ и размеры земельных участков, образуемых для размещения объекта 8112П "Сбор нефти и газа со скважин №№157,158,169,170,253 Южно-Орловского месторождения", расположенного в границах сельского поселения Черновка Сергиевского района Самарской области, определено с учётом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земельных участков, а также санитарно-гигиенических и противопожарных норм.</w:t>
      </w:r>
      <w:proofErr w:type="gramEnd"/>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 xml:space="preserve">Ширина полосы временного отвода для трасс выкидных трубопроводов составляет 24,0 м, принята в соответствии с проектом организации строительства. </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 xml:space="preserve">Ширина полосы временного отвода для трасс нефтегазосборных трубопроводов составляет 32,0 м, принята в соответствии с проектом организации строительства. </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 xml:space="preserve">Ширина полосы временного отвода для трассы линии анодного заземления составляет 6,0 м, принята в соответствии с Приказом Минэнерго РФ № 14278 тм-т1 от 20.05.1994 г. «Нормы отвода земель для электрических сетей напряжением 0.38   750 </w:t>
      </w:r>
      <w:proofErr w:type="spellStart"/>
      <w:r w:rsidRPr="00A53557">
        <w:rPr>
          <w:rStyle w:val="52"/>
          <w:rFonts w:eastAsiaTheme="minorHAnsi"/>
          <w:sz w:val="12"/>
          <w:szCs w:val="12"/>
          <w:lang w:val="ru-RU"/>
        </w:rPr>
        <w:t>кВ</w:t>
      </w:r>
      <w:proofErr w:type="spellEnd"/>
      <w:r w:rsidRPr="00A53557">
        <w:rPr>
          <w:rStyle w:val="52"/>
          <w:rFonts w:eastAsiaTheme="minorHAnsi"/>
          <w:sz w:val="12"/>
          <w:szCs w:val="12"/>
          <w:lang w:val="ru-RU"/>
        </w:rPr>
        <w:t xml:space="preserve">». </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Площадь отвода под КТП составляет 50,0м</w:t>
      </w:r>
      <w:proofErr w:type="gramStart"/>
      <w:r w:rsidRPr="00A53557">
        <w:rPr>
          <w:rStyle w:val="52"/>
          <w:rFonts w:eastAsiaTheme="minorHAnsi"/>
          <w:sz w:val="12"/>
          <w:szCs w:val="12"/>
          <w:lang w:val="ru-RU"/>
        </w:rPr>
        <w:t>2</w:t>
      </w:r>
      <w:proofErr w:type="gramEnd"/>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 xml:space="preserve">Ширина полосы временного отвода для трасс ВЛ-10 </w:t>
      </w:r>
      <w:proofErr w:type="spellStart"/>
      <w:r w:rsidRPr="00A53557">
        <w:rPr>
          <w:rStyle w:val="52"/>
          <w:rFonts w:eastAsiaTheme="minorHAnsi"/>
          <w:sz w:val="12"/>
          <w:szCs w:val="12"/>
          <w:lang w:val="ru-RU"/>
        </w:rPr>
        <w:t>кВ</w:t>
      </w:r>
      <w:proofErr w:type="spellEnd"/>
      <w:r w:rsidRPr="00A53557">
        <w:rPr>
          <w:rStyle w:val="52"/>
          <w:rFonts w:eastAsiaTheme="minorHAnsi"/>
          <w:sz w:val="12"/>
          <w:szCs w:val="12"/>
          <w:lang w:val="ru-RU"/>
        </w:rPr>
        <w:t xml:space="preserve"> составляет 8,0 м, ширина просек 26 м., принята в соответствии с Приказом Минэнерго РФ № 14278 тм-т1 от 20.05.1994 г. «Нормы отвода земель для электрических сетей напряжением 0.38   750 </w:t>
      </w:r>
      <w:proofErr w:type="spellStart"/>
      <w:r w:rsidRPr="00A53557">
        <w:rPr>
          <w:rStyle w:val="52"/>
          <w:rFonts w:eastAsiaTheme="minorHAnsi"/>
          <w:sz w:val="12"/>
          <w:szCs w:val="12"/>
          <w:lang w:val="ru-RU"/>
        </w:rPr>
        <w:t>кВ</w:t>
      </w:r>
      <w:proofErr w:type="spellEnd"/>
      <w:r w:rsidRPr="00A53557">
        <w:rPr>
          <w:rStyle w:val="52"/>
          <w:rFonts w:eastAsiaTheme="minorHAnsi"/>
          <w:sz w:val="12"/>
          <w:szCs w:val="12"/>
          <w:lang w:val="ru-RU"/>
        </w:rPr>
        <w:t>».</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 xml:space="preserve">Площадь постоянного отвода под опоры ВЛ-6 </w:t>
      </w:r>
      <w:proofErr w:type="spellStart"/>
      <w:r w:rsidRPr="00A53557">
        <w:rPr>
          <w:rStyle w:val="52"/>
          <w:rFonts w:eastAsiaTheme="minorHAnsi"/>
          <w:sz w:val="12"/>
          <w:szCs w:val="12"/>
          <w:lang w:val="ru-RU"/>
        </w:rPr>
        <w:t>кВ</w:t>
      </w:r>
      <w:proofErr w:type="spellEnd"/>
      <w:r w:rsidRPr="00A53557">
        <w:rPr>
          <w:rStyle w:val="52"/>
          <w:rFonts w:eastAsiaTheme="minorHAnsi"/>
          <w:sz w:val="12"/>
          <w:szCs w:val="12"/>
          <w:lang w:val="ru-RU"/>
        </w:rPr>
        <w:t xml:space="preserve"> составляет: П10-5 - 4 м</w:t>
      </w:r>
      <w:proofErr w:type="gramStart"/>
      <w:r w:rsidRPr="00A53557">
        <w:rPr>
          <w:rStyle w:val="52"/>
          <w:rFonts w:eastAsiaTheme="minorHAnsi"/>
          <w:sz w:val="12"/>
          <w:szCs w:val="12"/>
          <w:lang w:val="ru-RU"/>
        </w:rPr>
        <w:t>2</w:t>
      </w:r>
      <w:proofErr w:type="gramEnd"/>
      <w:r w:rsidRPr="00A53557">
        <w:rPr>
          <w:rStyle w:val="52"/>
          <w:rFonts w:eastAsiaTheme="minorHAnsi"/>
          <w:sz w:val="12"/>
          <w:szCs w:val="12"/>
          <w:lang w:val="ru-RU"/>
        </w:rPr>
        <w:t>, ПП10-2 - 4 м2, А10-3 - 14 м2, ОА10-3 - 13 м2, УА10-3 - 27 м2, УОА10-3 - 27 м2, УП10-3 - 14 м2.</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 xml:space="preserve">Площади земельных участков, предоставляемых под опоры (включая оттяжки) воздушных линий электропередачи в постоянное пользование, определена в соответствии с письмом ОАО «РОСЭП» от 03.04.1996 г. № 07.09-96 «Об укрупненных величинах площадей отвода земли под опоры </w:t>
      </w:r>
      <w:proofErr w:type="gramStart"/>
      <w:r w:rsidRPr="00A53557">
        <w:rPr>
          <w:rStyle w:val="52"/>
          <w:rFonts w:eastAsiaTheme="minorHAnsi"/>
          <w:sz w:val="12"/>
          <w:szCs w:val="12"/>
          <w:lang w:val="ru-RU"/>
        </w:rPr>
        <w:t>ВЛ</w:t>
      </w:r>
      <w:proofErr w:type="gramEnd"/>
      <w:r w:rsidRPr="00A53557">
        <w:rPr>
          <w:rStyle w:val="52"/>
          <w:rFonts w:eastAsiaTheme="minorHAnsi"/>
          <w:sz w:val="12"/>
          <w:szCs w:val="12"/>
          <w:lang w:val="ru-RU"/>
        </w:rPr>
        <w:t xml:space="preserve"> 6-10 </w:t>
      </w:r>
      <w:proofErr w:type="spellStart"/>
      <w:r w:rsidRPr="00A53557">
        <w:rPr>
          <w:rStyle w:val="52"/>
          <w:rFonts w:eastAsiaTheme="minorHAnsi"/>
          <w:sz w:val="12"/>
          <w:szCs w:val="12"/>
          <w:lang w:val="ru-RU"/>
        </w:rPr>
        <w:t>кВ</w:t>
      </w:r>
      <w:proofErr w:type="spellEnd"/>
      <w:r w:rsidRPr="00A53557">
        <w:rPr>
          <w:rStyle w:val="52"/>
          <w:rFonts w:eastAsiaTheme="minorHAnsi"/>
          <w:sz w:val="12"/>
          <w:szCs w:val="12"/>
          <w:lang w:val="ru-RU"/>
        </w:rPr>
        <w:t xml:space="preserve">». Укрупненные величины площадей отвода земли в постоянное пользование для установки унифицированных опор воздушных линий электропередачи напряжением 6-10 </w:t>
      </w:r>
      <w:proofErr w:type="spellStart"/>
      <w:r w:rsidRPr="00A53557">
        <w:rPr>
          <w:rStyle w:val="52"/>
          <w:rFonts w:eastAsiaTheme="minorHAnsi"/>
          <w:sz w:val="12"/>
          <w:szCs w:val="12"/>
          <w:lang w:val="ru-RU"/>
        </w:rPr>
        <w:t>кВ</w:t>
      </w:r>
      <w:proofErr w:type="spellEnd"/>
      <w:r w:rsidRPr="00A53557">
        <w:rPr>
          <w:rStyle w:val="52"/>
          <w:rFonts w:eastAsiaTheme="minorHAnsi"/>
          <w:sz w:val="12"/>
          <w:szCs w:val="12"/>
          <w:lang w:val="ru-RU"/>
        </w:rPr>
        <w:t xml:space="preserve"> (</w:t>
      </w:r>
      <w:proofErr w:type="gramStart"/>
      <w:r w:rsidRPr="00A53557">
        <w:rPr>
          <w:rStyle w:val="52"/>
          <w:rFonts w:eastAsiaTheme="minorHAnsi"/>
          <w:sz w:val="12"/>
          <w:szCs w:val="12"/>
          <w:lang w:val="ru-RU"/>
        </w:rPr>
        <w:t>ВЛ</w:t>
      </w:r>
      <w:proofErr w:type="gramEnd"/>
      <w:r w:rsidRPr="00A53557">
        <w:rPr>
          <w:rStyle w:val="52"/>
          <w:rFonts w:eastAsiaTheme="minorHAnsi"/>
          <w:sz w:val="12"/>
          <w:szCs w:val="12"/>
          <w:lang w:val="ru-RU"/>
        </w:rPr>
        <w:t xml:space="preserve">) составлены в качестве справочного материала к ВСН № 14278-тм-т1 "Нормам отвода земли для электрических сетей напряжением 0,38-750 </w:t>
      </w:r>
      <w:proofErr w:type="spellStart"/>
      <w:r w:rsidRPr="00A53557">
        <w:rPr>
          <w:rStyle w:val="52"/>
          <w:rFonts w:eastAsiaTheme="minorHAnsi"/>
          <w:sz w:val="12"/>
          <w:szCs w:val="12"/>
          <w:lang w:val="ru-RU"/>
        </w:rPr>
        <w:t>кВ</w:t>
      </w:r>
      <w:proofErr w:type="spellEnd"/>
      <w:r w:rsidRPr="00A53557">
        <w:rPr>
          <w:rStyle w:val="52"/>
          <w:rFonts w:eastAsiaTheme="minorHAnsi"/>
          <w:sz w:val="12"/>
          <w:szCs w:val="12"/>
          <w:lang w:val="ru-RU"/>
        </w:rPr>
        <w:t>".</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 xml:space="preserve">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 Геометрические параметры подъездов в плане запроектированы по нормативам для </w:t>
      </w:r>
      <w:proofErr w:type="spellStart"/>
      <w:r w:rsidRPr="00A53557">
        <w:rPr>
          <w:rStyle w:val="52"/>
          <w:rFonts w:eastAsiaTheme="minorHAnsi"/>
          <w:sz w:val="12"/>
          <w:szCs w:val="12"/>
          <w:lang w:val="ru-RU"/>
        </w:rPr>
        <w:t>межплощадочных</w:t>
      </w:r>
      <w:proofErr w:type="spellEnd"/>
      <w:r w:rsidRPr="00A53557">
        <w:rPr>
          <w:rStyle w:val="52"/>
          <w:rFonts w:eastAsiaTheme="minorHAnsi"/>
          <w:sz w:val="12"/>
          <w:szCs w:val="12"/>
          <w:lang w:val="ru-RU"/>
        </w:rPr>
        <w:t xml:space="preserve"> автодорог IV-в категории в соответствии с требованиями СП 37.13330.2012 Промышленный транспорт.</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Дорожная одежда из песчано-гравийной смеси С</w:t>
      </w:r>
      <w:proofErr w:type="gramStart"/>
      <w:r w:rsidRPr="00A53557">
        <w:rPr>
          <w:rStyle w:val="52"/>
          <w:rFonts w:eastAsiaTheme="minorHAnsi"/>
          <w:sz w:val="12"/>
          <w:szCs w:val="12"/>
          <w:lang w:val="ru-RU"/>
        </w:rPr>
        <w:t>1</w:t>
      </w:r>
      <w:proofErr w:type="gramEnd"/>
      <w:r w:rsidRPr="00A53557">
        <w:rPr>
          <w:rStyle w:val="52"/>
          <w:rFonts w:eastAsiaTheme="minorHAnsi"/>
          <w:sz w:val="12"/>
          <w:szCs w:val="12"/>
          <w:lang w:val="ru-RU"/>
        </w:rPr>
        <w:t xml:space="preserve"> (ГОСТ 25607-2009 «Смеси щебеночно-гравийно-песчаные для покрытий и оснований автомобильных дорог и аэродромов») толщиной 32см. </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 xml:space="preserve">Ширина проезжей части 4,5м, ширина обочин 1.5м.  </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Расчетная скорость движения транспорта принята 30 км/ч.</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lastRenderedPageBreak/>
        <w:t>4.4 Обоснование определения границ публичного сервитута, подлежащего установлению в соответствии с законодательством Российской Федерации</w:t>
      </w:r>
    </w:p>
    <w:p w:rsidR="00A53557" w:rsidRPr="00A53557" w:rsidRDefault="00A53557" w:rsidP="00A53557">
      <w:pPr>
        <w:spacing w:after="0" w:line="240" w:lineRule="auto"/>
        <w:ind w:firstLine="284"/>
        <w:jc w:val="both"/>
        <w:rPr>
          <w:rStyle w:val="52"/>
          <w:rFonts w:eastAsiaTheme="minorHAnsi"/>
          <w:sz w:val="12"/>
          <w:szCs w:val="12"/>
          <w:lang w:val="ru-RU"/>
        </w:rPr>
      </w:pPr>
      <w:proofErr w:type="gramStart"/>
      <w:r w:rsidRPr="00A53557">
        <w:rPr>
          <w:rStyle w:val="52"/>
          <w:rFonts w:eastAsiaTheme="minorHAnsi"/>
          <w:sz w:val="12"/>
          <w:szCs w:val="12"/>
          <w:lang w:val="ru-RU"/>
        </w:rPr>
        <w:t>В соответствии с законодательством Российской Федерации, в рамках документации по планировке территории для размещения объекта АО «</w:t>
      </w:r>
      <w:proofErr w:type="spellStart"/>
      <w:r w:rsidRPr="00A53557">
        <w:rPr>
          <w:rStyle w:val="52"/>
          <w:rFonts w:eastAsiaTheme="minorHAnsi"/>
          <w:sz w:val="12"/>
          <w:szCs w:val="12"/>
          <w:lang w:val="ru-RU"/>
        </w:rPr>
        <w:t>Самаранефтегаз</w:t>
      </w:r>
      <w:proofErr w:type="spellEnd"/>
      <w:r w:rsidRPr="00A53557">
        <w:rPr>
          <w:rStyle w:val="52"/>
          <w:rFonts w:eastAsiaTheme="minorHAnsi"/>
          <w:sz w:val="12"/>
          <w:szCs w:val="12"/>
          <w:lang w:val="ru-RU"/>
        </w:rPr>
        <w:t>» 8112П «Сбор нефти и газа со скважин №№ 157,158,169,170,253 Южно-Орловского месторождения» расположенного в границах муниципального района Сергиевский Самарской области, предусмотрено установление границ публичного сервитута в границах земельных участков: 63:31:1406003:33 (Под автомобильной дорогой "Урал"- Новая Орловка), 63:31:0000000:1049 (Занятый автомобильной</w:t>
      </w:r>
      <w:proofErr w:type="gramEnd"/>
      <w:r w:rsidRPr="00A53557">
        <w:rPr>
          <w:rStyle w:val="52"/>
          <w:rFonts w:eastAsiaTheme="minorHAnsi"/>
          <w:sz w:val="12"/>
          <w:szCs w:val="12"/>
          <w:lang w:val="ru-RU"/>
        </w:rPr>
        <w:t xml:space="preserve"> дорогой общего пользования регионального или межмуниципального значения "Урал</w:t>
      </w:r>
      <w:proofErr w:type="gramStart"/>
      <w:r w:rsidRPr="00A53557">
        <w:rPr>
          <w:rStyle w:val="52"/>
          <w:rFonts w:eastAsiaTheme="minorHAnsi"/>
          <w:sz w:val="12"/>
          <w:szCs w:val="12"/>
          <w:lang w:val="ru-RU"/>
        </w:rPr>
        <w:t>"-</w:t>
      </w:r>
      <w:proofErr w:type="gramEnd"/>
      <w:r w:rsidRPr="00A53557">
        <w:rPr>
          <w:rStyle w:val="52"/>
          <w:rFonts w:eastAsiaTheme="minorHAnsi"/>
          <w:sz w:val="12"/>
          <w:szCs w:val="12"/>
          <w:lang w:val="ru-RU"/>
        </w:rPr>
        <w:t xml:space="preserve">Орловка), 63:31:0000000:5078 (Автомобильный транспорт), 63:31:0000000:230 (Для использования под существующую автомагистраль М-5 "Москва-Самара-Уфа-Челябинск"). </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 xml:space="preserve">Согласно части 4.2. статьи 25 Федерального закона 257-ФЗ 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 </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 xml:space="preserve">В соответствии с пп.6 ст.39.41 ЗК, границы публичного сервитута в целях предусмотренных подпунктами 1,3 и 4 статьи 39.37 ЗК, определяются в соответствии с установленными документацией по планировке территории границами зон планируемого размещения объектов. </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 xml:space="preserve">Границы публичных сервитутов устанавливаемых в отношении земельных участков с кадастровыми номерами 63:31:1406003:33, 63:31:0000000:1049, 63:31:0000000:5078, 63:31:0000000:230  указаны в пределах зоны планируемого размещения инженерных коммуникации. </w:t>
      </w:r>
    </w:p>
    <w:p w:rsidR="00A53557" w:rsidRPr="00A53557"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Сведения о границах устанавливаемых публичных сервитутов представлены в таблице.</w:t>
      </w:r>
    </w:p>
    <w:p w:rsidR="00A50AC2" w:rsidRDefault="00A53557" w:rsidP="00A53557">
      <w:pPr>
        <w:spacing w:after="0" w:line="240" w:lineRule="auto"/>
        <w:ind w:firstLine="284"/>
        <w:jc w:val="both"/>
        <w:rPr>
          <w:rStyle w:val="52"/>
          <w:rFonts w:eastAsiaTheme="minorHAnsi"/>
          <w:sz w:val="12"/>
          <w:szCs w:val="12"/>
          <w:lang w:val="ru-RU"/>
        </w:rPr>
      </w:pPr>
      <w:r w:rsidRPr="00A53557">
        <w:rPr>
          <w:rStyle w:val="52"/>
          <w:rFonts w:eastAsiaTheme="minorHAnsi"/>
          <w:sz w:val="12"/>
          <w:szCs w:val="12"/>
          <w:lang w:val="ru-RU"/>
        </w:rPr>
        <w:t>Ведомость координат характерных точек границ устанавливаемых публичных сервитутов.</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0"/>
        <w:gridCol w:w="996"/>
        <w:gridCol w:w="822"/>
        <w:gridCol w:w="2474"/>
        <w:gridCol w:w="2677"/>
      </w:tblGrid>
      <w:tr w:rsidR="00A53557" w:rsidRPr="00A53557" w:rsidTr="00A53557">
        <w:tc>
          <w:tcPr>
            <w:tcW w:w="0" w:type="auto"/>
            <w:gridSpan w:val="5"/>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 1</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Кадастровый квартал:</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63:31:1406003</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Кадастровый номер:</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63:31:1406003:33</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Образуемый ЗУ:</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:33/чзу</w:t>
            </w:r>
            <w:proofErr w:type="gramStart"/>
            <w:r w:rsidRPr="00A53557">
              <w:rPr>
                <w:rFonts w:ascii="Times New Roman" w:hAnsi="Times New Roman" w:cs="Times New Roman"/>
                <w:sz w:val="12"/>
                <w:szCs w:val="12"/>
              </w:rPr>
              <w:t>1</w:t>
            </w:r>
            <w:proofErr w:type="gramEnd"/>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 xml:space="preserve">Площадь </w:t>
            </w:r>
            <w:proofErr w:type="spellStart"/>
            <w:r w:rsidRPr="00A53557">
              <w:rPr>
                <w:rFonts w:ascii="Times New Roman" w:hAnsi="Times New Roman" w:cs="Times New Roman"/>
                <w:sz w:val="12"/>
                <w:szCs w:val="12"/>
              </w:rPr>
              <w:t>кв.м</w:t>
            </w:r>
            <w:proofErr w:type="spellEnd"/>
            <w:r w:rsidRPr="00A53557">
              <w:rPr>
                <w:rFonts w:ascii="Times New Roman" w:hAnsi="Times New Roman" w:cs="Times New Roman"/>
                <w:sz w:val="12"/>
                <w:szCs w:val="12"/>
              </w:rPr>
              <w:t>.:</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607</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Правообладатель. Вид права:</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Министерство транспорта и автомобильных  дорог Самарской области, ИНН: 6315800523</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Разрешенное использование:</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Под автомобильной дорогой "Урал"- Новая Орловка</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Назначение (сооружение):</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Трасса нефтегазосборного  трубопровода (лупинг)</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 точки</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Дирекционный</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Расстояние,</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Координаты</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(сквозной)</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угол</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м</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X</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Y</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21°50'47"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18,97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442395,60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2218149,19</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288°26'6"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32,07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442402,66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2218166,80</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201°51'27"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18,96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442372,24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2218176,94</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108°27'7"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32,07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442365,18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2218159,34</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21°50'47"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18,97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442395,60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2218149,19</w:t>
            </w:r>
          </w:p>
        </w:tc>
      </w:tr>
      <w:tr w:rsidR="00A53557" w:rsidRPr="00A53557" w:rsidTr="00A53557">
        <w:tc>
          <w:tcPr>
            <w:tcW w:w="0" w:type="auto"/>
            <w:gridSpan w:val="5"/>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 2</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Кадастровый квартал:</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63:31:1403004</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Кадастровый номер:</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63:31:0000000:1049</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Образуемый ЗУ:</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:1049/чзу</w:t>
            </w:r>
            <w:proofErr w:type="gramStart"/>
            <w:r w:rsidRPr="00A53557">
              <w:rPr>
                <w:rFonts w:ascii="Times New Roman" w:hAnsi="Times New Roman" w:cs="Times New Roman"/>
                <w:sz w:val="12"/>
                <w:szCs w:val="12"/>
              </w:rPr>
              <w:t>1</w:t>
            </w:r>
            <w:proofErr w:type="gramEnd"/>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 xml:space="preserve">Площадь </w:t>
            </w:r>
            <w:proofErr w:type="spellStart"/>
            <w:r w:rsidRPr="00A53557">
              <w:rPr>
                <w:rFonts w:ascii="Times New Roman" w:hAnsi="Times New Roman" w:cs="Times New Roman"/>
                <w:sz w:val="12"/>
                <w:szCs w:val="12"/>
              </w:rPr>
              <w:t>кв.м</w:t>
            </w:r>
            <w:proofErr w:type="spellEnd"/>
            <w:r w:rsidRPr="00A53557">
              <w:rPr>
                <w:rFonts w:ascii="Times New Roman" w:hAnsi="Times New Roman" w:cs="Times New Roman"/>
                <w:sz w:val="12"/>
                <w:szCs w:val="12"/>
              </w:rPr>
              <w:t>.:</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3673</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Правообладатель. Вид права:</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Министерство транспорта и автомобильных  дорог Самарской области, ИНН: 6315800523</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Разрешенное использование:</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Занятый автомобильной дорогой общего пользования  регионального или межмуниципального значения  "Урал</w:t>
            </w:r>
            <w:proofErr w:type="gramStart"/>
            <w:r w:rsidRPr="00A53557">
              <w:rPr>
                <w:rFonts w:ascii="Times New Roman" w:hAnsi="Times New Roman" w:cs="Times New Roman"/>
                <w:sz w:val="12"/>
                <w:szCs w:val="12"/>
              </w:rPr>
              <w:t>"-</w:t>
            </w:r>
            <w:proofErr w:type="gramEnd"/>
            <w:r w:rsidRPr="00A53557">
              <w:rPr>
                <w:rFonts w:ascii="Times New Roman" w:hAnsi="Times New Roman" w:cs="Times New Roman"/>
                <w:sz w:val="12"/>
                <w:szCs w:val="12"/>
              </w:rPr>
              <w:t>Орловка</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Назначение (сооружение):</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Трасса нефтегазосборного  трубопровода (лупинг)</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 точки</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Дирекционный</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Расстояние,</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Координаты</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(сквозной)</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угол</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м</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X</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Y</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62°55'55"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114,65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443052,55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2218819,28</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323°52'9"</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3,26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443154,64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2218871,45</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323°47'26"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29,15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443152,72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2218874,08</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242°56'15"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114,89</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443135,50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2218897,60</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9</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143°23'21"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28,3</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443033,19</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2218845,33</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143°19'24"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4,15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443050,07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2218822,61</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62°55'55"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114,65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443052,55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2218819,28</w:t>
            </w:r>
          </w:p>
        </w:tc>
      </w:tr>
      <w:tr w:rsidR="00A53557" w:rsidRPr="00A53557" w:rsidTr="00A53557">
        <w:tc>
          <w:tcPr>
            <w:tcW w:w="0" w:type="auto"/>
            <w:gridSpan w:val="5"/>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 3</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Кадастровый квартал:</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63:31:1406002 63:31:1406003</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Кадастровый номер:</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63:31:0000000:5078</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Образуемый ЗУ:</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:5078/чзу</w:t>
            </w:r>
            <w:proofErr w:type="gramStart"/>
            <w:r w:rsidRPr="00A53557">
              <w:rPr>
                <w:rFonts w:ascii="Times New Roman" w:hAnsi="Times New Roman" w:cs="Times New Roman"/>
                <w:sz w:val="12"/>
                <w:szCs w:val="12"/>
              </w:rPr>
              <w:t>1</w:t>
            </w:r>
            <w:proofErr w:type="gramEnd"/>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 xml:space="preserve">Площадь </w:t>
            </w:r>
            <w:proofErr w:type="spellStart"/>
            <w:r w:rsidRPr="00A53557">
              <w:rPr>
                <w:rFonts w:ascii="Times New Roman" w:hAnsi="Times New Roman" w:cs="Times New Roman"/>
                <w:sz w:val="12"/>
                <w:szCs w:val="12"/>
              </w:rPr>
              <w:t>кв.м</w:t>
            </w:r>
            <w:proofErr w:type="spellEnd"/>
            <w:r w:rsidRPr="00A53557">
              <w:rPr>
                <w:rFonts w:ascii="Times New Roman" w:hAnsi="Times New Roman" w:cs="Times New Roman"/>
                <w:sz w:val="12"/>
                <w:szCs w:val="12"/>
              </w:rPr>
              <w:t>.:</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258</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Правообладатель. Вид права:</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Российская Федерация</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Разрешенное использование:</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Автомобильный транспорт</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Назначение (сооружение):</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Трасса нефтегазосборного  трубопровода (лупинг)</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 точки</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Дирекционный</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Расстояние,</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Координаты</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(сквозной)</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угол</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м</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X</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Y</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230°0'40"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28,41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442392,95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2217746,78</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143°36'35"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4,06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442371,18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2217728,52</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13</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49°40'13"</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18,76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442373,59</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2217725,25</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50°7'9"</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9,75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442387,89</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2217737,39</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322°22'43"</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3,96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442395,37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2217743,64</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230°0'40"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28,41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442392,95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2217746,78</w:t>
            </w:r>
          </w:p>
        </w:tc>
      </w:tr>
      <w:tr w:rsidR="00A53557" w:rsidRPr="00A53557" w:rsidTr="00A53557">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229°55'54"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27,64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442369,60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2217777,14</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143°32'46"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5,23</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442348,45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2217759,35</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50°0'14"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27,73</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442351,56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2217755,14</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19</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322°33'51"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5,26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442372,80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2217772,96</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229°55'54"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27,64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442369,60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2217777,14</w:t>
            </w:r>
          </w:p>
        </w:tc>
      </w:tr>
      <w:tr w:rsidR="00A53557" w:rsidRPr="00A53557" w:rsidTr="00A53557">
        <w:tc>
          <w:tcPr>
            <w:tcW w:w="0" w:type="auto"/>
            <w:gridSpan w:val="5"/>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 4</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Кадастровый квартал:</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63:31:1406002 63:31:1406003 63:31:1403004 63:31:1401007</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lastRenderedPageBreak/>
              <w:t>Кадастровый номер:</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63:31:0000000:230</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Образуемый ЗУ:</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:230/чзу</w:t>
            </w:r>
            <w:proofErr w:type="gramStart"/>
            <w:r w:rsidRPr="00A53557">
              <w:rPr>
                <w:rFonts w:ascii="Times New Roman" w:hAnsi="Times New Roman" w:cs="Times New Roman"/>
                <w:sz w:val="12"/>
                <w:szCs w:val="12"/>
              </w:rPr>
              <w:t>1</w:t>
            </w:r>
            <w:proofErr w:type="gramEnd"/>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 xml:space="preserve">Площадь </w:t>
            </w:r>
            <w:proofErr w:type="spellStart"/>
            <w:r w:rsidRPr="00A53557">
              <w:rPr>
                <w:rFonts w:ascii="Times New Roman" w:hAnsi="Times New Roman" w:cs="Times New Roman"/>
                <w:sz w:val="12"/>
                <w:szCs w:val="12"/>
              </w:rPr>
              <w:t>кв.м</w:t>
            </w:r>
            <w:proofErr w:type="spellEnd"/>
            <w:r w:rsidRPr="00A53557">
              <w:rPr>
                <w:rFonts w:ascii="Times New Roman" w:hAnsi="Times New Roman" w:cs="Times New Roman"/>
                <w:sz w:val="12"/>
                <w:szCs w:val="12"/>
              </w:rPr>
              <w:t>.:</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3374</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Правообладатель. Вид права:</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Федеральное казенное учреждение "Федеральное  управление автомобильных дорог "Большая Волга"  Федерального дорожного агентства", ИНН: 5836010699</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Разрешенное использование:</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Для использования под существующую автомагистраль  М-5 "Москва-Самара-Уфа-Челябинск"</w:t>
            </w:r>
          </w:p>
        </w:tc>
      </w:tr>
      <w:tr w:rsidR="00A53557" w:rsidRPr="00A53557" w:rsidTr="00A53557">
        <w:trPr>
          <w:trHeight w:val="28"/>
        </w:trPr>
        <w:tc>
          <w:tcPr>
            <w:tcW w:w="0" w:type="auto"/>
            <w:gridSpan w:val="3"/>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Назначение (сооружение):</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Трасса нефтегазосборного  трубопровода (лупинг)</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 точки</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Дирекционный</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Расстояние,</w:t>
            </w:r>
          </w:p>
        </w:tc>
        <w:tc>
          <w:tcPr>
            <w:tcW w:w="0" w:type="auto"/>
            <w:gridSpan w:val="2"/>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Координаты</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(сквозной)</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угол</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м</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X</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Y</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143°10'8"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5,92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442404,25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2217736,76</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230°31'18"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31,6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442407,80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2217732,02</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323°34'43"</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5,88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442383,41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2217711,93</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23</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50°26'19"</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31,56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442379,92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2217716,66</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143°10'8"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5,92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442404,25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2217736,76</w:t>
            </w:r>
          </w:p>
        </w:tc>
      </w:tr>
      <w:tr w:rsidR="00A53557" w:rsidRPr="00A53557" w:rsidTr="00A53557">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143°7'48"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33,05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442375,44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2217775,17</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230°0'20"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31,44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442395,27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2217748,73</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323°35'53"</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33,06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442371,18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2217728,52</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49°59'48"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31,17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442351,56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2217755,13</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143°7'48"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33,05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442375,44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2217775,17</w:t>
            </w:r>
          </w:p>
        </w:tc>
      </w:tr>
      <w:tr w:rsidR="00A53557" w:rsidRPr="00A53557" w:rsidTr="00A53557">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143°8'47"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13,97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442344,39</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2217816,57</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230°11'40"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30,85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442352,77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2217805,39</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29</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323°36'50"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13,74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442329,07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2217785,64</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49°44'54"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30,75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442320,92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2217796,70</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143°8'47"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13,97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442344,39</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2217816,57</w:t>
            </w:r>
          </w:p>
        </w:tc>
      </w:tr>
      <w:tr w:rsidR="00A53557" w:rsidRPr="00A53557" w:rsidTr="00A53557">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143°7'24"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16,61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442313,15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2217858,21</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229°15'29"</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30,48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442323,12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2217844,92</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33</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323°37'2"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16,71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442300,03</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2217825,03</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49°24'47"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30,33</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442290,12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2217838,48</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143°7'24"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16,61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442313,15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2217858,21</w:t>
            </w:r>
          </w:p>
        </w:tc>
      </w:tr>
      <w:tr w:rsidR="00A53557" w:rsidRPr="00A53557" w:rsidTr="00A53557">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146°29'20"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6,21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445169,55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2219736,77</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236°18'54"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31,39</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445172,98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2219731,59</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326°37'47"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5,96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445146,86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2219714,18</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55°51'33"</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31,38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445143,58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2219719,16</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146°29'20"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6,21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445169,55</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2219736,77</w:t>
            </w:r>
          </w:p>
        </w:tc>
      </w:tr>
      <w:tr w:rsidR="00A53557" w:rsidRPr="00A53557" w:rsidTr="00A53557">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39</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146°26'58"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33,02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445140,32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2219780,84</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40</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236°0'56"</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31,31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445158,57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2219753,32</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326°36'47"</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33,02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445132,61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2219735,82</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56°0'34"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31,21</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445114,44</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2219763,39</w:t>
            </w:r>
          </w:p>
        </w:tc>
      </w:tr>
      <w:tr w:rsidR="00A53557" w:rsidRPr="00A53557" w:rsidTr="00A53557">
        <w:trPr>
          <w:trHeight w:val="20"/>
        </w:trPr>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39</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146°26'58"</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33,02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445140,32</w:t>
            </w:r>
          </w:p>
        </w:tc>
        <w:tc>
          <w:tcPr>
            <w:tcW w:w="0" w:type="auto"/>
            <w:vAlign w:val="center"/>
          </w:tcPr>
          <w:p w:rsidR="00A53557" w:rsidRPr="00A53557" w:rsidRDefault="00A53557" w:rsidP="00A53557">
            <w:pPr>
              <w:spacing w:after="0" w:line="240" w:lineRule="auto"/>
              <w:jc w:val="center"/>
              <w:rPr>
                <w:rFonts w:ascii="Times New Roman" w:hAnsi="Times New Roman" w:cs="Times New Roman"/>
                <w:sz w:val="12"/>
                <w:szCs w:val="12"/>
              </w:rPr>
            </w:pPr>
            <w:r w:rsidRPr="00A53557">
              <w:rPr>
                <w:rFonts w:ascii="Times New Roman" w:hAnsi="Times New Roman" w:cs="Times New Roman"/>
                <w:sz w:val="12"/>
                <w:szCs w:val="12"/>
              </w:rPr>
              <w:t>2219780,84</w:t>
            </w:r>
          </w:p>
        </w:tc>
      </w:tr>
    </w:tbl>
    <w:p w:rsidR="007F7F36" w:rsidRDefault="007F7F36" w:rsidP="00A53557">
      <w:pPr>
        <w:spacing w:after="0" w:line="240" w:lineRule="auto"/>
        <w:rPr>
          <w:rFonts w:ascii="Times New Roman" w:hAnsi="Times New Roman" w:cs="Times New Roman"/>
          <w:sz w:val="12"/>
          <w:szCs w:val="12"/>
        </w:rPr>
      </w:pPr>
      <w:bookmarkStart w:id="1" w:name="_Hlk10193972"/>
    </w:p>
    <w:p w:rsidR="00EB0173" w:rsidRPr="00EB0173" w:rsidRDefault="00EB0173" w:rsidP="00EB0173">
      <w:pPr>
        <w:spacing w:after="0" w:line="240" w:lineRule="auto"/>
        <w:ind w:firstLine="284"/>
        <w:jc w:val="center"/>
        <w:rPr>
          <w:rFonts w:ascii="Times New Roman" w:hAnsi="Times New Roman" w:cs="Times New Roman"/>
          <w:sz w:val="12"/>
          <w:szCs w:val="12"/>
        </w:rPr>
      </w:pPr>
      <w:r w:rsidRPr="00EB0173">
        <w:rPr>
          <w:rFonts w:ascii="Times New Roman" w:hAnsi="Times New Roman" w:cs="Times New Roman"/>
          <w:sz w:val="12"/>
          <w:szCs w:val="12"/>
        </w:rPr>
        <w:t xml:space="preserve">Администрация </w:t>
      </w:r>
    </w:p>
    <w:p w:rsidR="00EB0173" w:rsidRPr="00EB0173" w:rsidRDefault="00EB0173" w:rsidP="00EB017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сельского поселения</w:t>
      </w:r>
      <w:r w:rsidRPr="00EB0173">
        <w:rPr>
          <w:rFonts w:ascii="Times New Roman" w:hAnsi="Times New Roman" w:cs="Times New Roman"/>
          <w:sz w:val="12"/>
          <w:szCs w:val="12"/>
        </w:rPr>
        <w:t xml:space="preserve"> Черновка</w:t>
      </w:r>
    </w:p>
    <w:p w:rsidR="00EB0173" w:rsidRPr="00EB0173" w:rsidRDefault="00EB0173" w:rsidP="00EB0173">
      <w:pPr>
        <w:spacing w:after="0" w:line="240" w:lineRule="auto"/>
        <w:ind w:firstLine="284"/>
        <w:jc w:val="center"/>
        <w:rPr>
          <w:rFonts w:ascii="Times New Roman" w:hAnsi="Times New Roman" w:cs="Times New Roman"/>
          <w:sz w:val="12"/>
          <w:szCs w:val="12"/>
        </w:rPr>
      </w:pPr>
      <w:r w:rsidRPr="00EB0173">
        <w:rPr>
          <w:rFonts w:ascii="Times New Roman" w:hAnsi="Times New Roman" w:cs="Times New Roman"/>
          <w:sz w:val="12"/>
          <w:szCs w:val="12"/>
        </w:rPr>
        <w:t>муниципального района Сергиевский</w:t>
      </w:r>
    </w:p>
    <w:p w:rsidR="00EB0173" w:rsidRPr="00EB0173" w:rsidRDefault="00EB0173" w:rsidP="00EB0173">
      <w:pPr>
        <w:spacing w:after="0" w:line="240" w:lineRule="auto"/>
        <w:ind w:firstLine="284"/>
        <w:jc w:val="center"/>
        <w:rPr>
          <w:rFonts w:ascii="Times New Roman" w:hAnsi="Times New Roman" w:cs="Times New Roman"/>
          <w:sz w:val="12"/>
          <w:szCs w:val="12"/>
        </w:rPr>
      </w:pPr>
      <w:r w:rsidRPr="00EB0173">
        <w:rPr>
          <w:rFonts w:ascii="Times New Roman" w:hAnsi="Times New Roman" w:cs="Times New Roman"/>
          <w:sz w:val="12"/>
          <w:szCs w:val="12"/>
        </w:rPr>
        <w:t>Самарской области</w:t>
      </w:r>
    </w:p>
    <w:p w:rsidR="00EB0173" w:rsidRPr="00EB0173" w:rsidRDefault="00EB0173" w:rsidP="00EB0173">
      <w:pPr>
        <w:spacing w:after="0" w:line="240" w:lineRule="auto"/>
        <w:ind w:firstLine="284"/>
        <w:jc w:val="center"/>
        <w:rPr>
          <w:rFonts w:ascii="Times New Roman" w:hAnsi="Times New Roman" w:cs="Times New Roman"/>
          <w:sz w:val="12"/>
          <w:szCs w:val="12"/>
        </w:rPr>
      </w:pPr>
      <w:r w:rsidRPr="00EB0173">
        <w:rPr>
          <w:rFonts w:ascii="Times New Roman" w:hAnsi="Times New Roman" w:cs="Times New Roman"/>
          <w:sz w:val="12"/>
          <w:szCs w:val="12"/>
        </w:rPr>
        <w:t>ПОСТАНОВЛЕНИЕ</w:t>
      </w:r>
    </w:p>
    <w:p w:rsidR="00EB0173" w:rsidRDefault="00EB0173" w:rsidP="00EB0173">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«26» января 2023</w:t>
      </w:r>
      <w:r w:rsidRPr="00EB0173">
        <w:rPr>
          <w:rFonts w:ascii="Times New Roman" w:hAnsi="Times New Roman" w:cs="Times New Roman"/>
          <w:sz w:val="12"/>
          <w:szCs w:val="12"/>
        </w:rPr>
        <w:t>г.</w:t>
      </w:r>
      <w:r>
        <w:rPr>
          <w:rFonts w:ascii="Times New Roman" w:hAnsi="Times New Roman" w:cs="Times New Roman"/>
          <w:sz w:val="12"/>
          <w:szCs w:val="12"/>
        </w:rPr>
        <w:t xml:space="preserve">                                                                                                                                                                                                         №</w:t>
      </w:r>
      <w:r w:rsidRPr="00EB0173">
        <w:rPr>
          <w:rFonts w:ascii="Times New Roman" w:hAnsi="Times New Roman" w:cs="Times New Roman"/>
          <w:sz w:val="12"/>
          <w:szCs w:val="12"/>
        </w:rPr>
        <w:t>1а</w:t>
      </w:r>
    </w:p>
    <w:p w:rsidR="00EB0173" w:rsidRPr="00EB0173" w:rsidRDefault="00EB0173" w:rsidP="00EB0173">
      <w:pPr>
        <w:spacing w:after="0" w:line="240" w:lineRule="auto"/>
        <w:ind w:firstLine="284"/>
        <w:jc w:val="center"/>
        <w:rPr>
          <w:rFonts w:ascii="Times New Roman" w:hAnsi="Times New Roman" w:cs="Times New Roman"/>
          <w:sz w:val="12"/>
          <w:szCs w:val="12"/>
        </w:rPr>
      </w:pPr>
      <w:r w:rsidRPr="00EB0173">
        <w:rPr>
          <w:rFonts w:ascii="Times New Roman" w:hAnsi="Times New Roman" w:cs="Times New Roman"/>
          <w:sz w:val="12"/>
          <w:szCs w:val="12"/>
        </w:rPr>
        <w:t>Об</w:t>
      </w:r>
      <w:r>
        <w:rPr>
          <w:rFonts w:ascii="Times New Roman" w:hAnsi="Times New Roman" w:cs="Times New Roman"/>
          <w:sz w:val="12"/>
          <w:szCs w:val="12"/>
        </w:rPr>
        <w:t xml:space="preserve"> утверждении плана мероприятий по социально-экономическому развитию и оздоровлению муниципальных финансов сельского поселения  Черновка муниципального района </w:t>
      </w:r>
      <w:r w:rsidRPr="00EB0173">
        <w:rPr>
          <w:rFonts w:ascii="Times New Roman" w:hAnsi="Times New Roman" w:cs="Times New Roman"/>
          <w:sz w:val="12"/>
          <w:szCs w:val="12"/>
        </w:rPr>
        <w:t>Сергиевский Самарской области на 2023 год</w:t>
      </w:r>
    </w:p>
    <w:p w:rsidR="00EB0173" w:rsidRPr="00EB0173" w:rsidRDefault="00EB0173" w:rsidP="00EB0173">
      <w:pPr>
        <w:spacing w:after="0" w:line="240" w:lineRule="auto"/>
        <w:ind w:firstLine="284"/>
        <w:jc w:val="both"/>
        <w:rPr>
          <w:rFonts w:ascii="Times New Roman" w:hAnsi="Times New Roman" w:cs="Times New Roman"/>
          <w:sz w:val="12"/>
          <w:szCs w:val="12"/>
        </w:rPr>
      </w:pPr>
      <w:r w:rsidRPr="00EB0173">
        <w:rPr>
          <w:rFonts w:ascii="Times New Roman" w:hAnsi="Times New Roman" w:cs="Times New Roman"/>
          <w:sz w:val="12"/>
          <w:szCs w:val="12"/>
        </w:rPr>
        <w:t>В соответствии с Федеральным законом Росси</w:t>
      </w:r>
      <w:r>
        <w:rPr>
          <w:rFonts w:ascii="Times New Roman" w:hAnsi="Times New Roman" w:cs="Times New Roman"/>
          <w:sz w:val="12"/>
          <w:szCs w:val="12"/>
        </w:rPr>
        <w:t>йской Федерации от 06.10.2003 №</w:t>
      </w:r>
      <w:r w:rsidRPr="00EB0173">
        <w:rPr>
          <w:rFonts w:ascii="Times New Roman" w:hAnsi="Times New Roman" w:cs="Times New Roman"/>
          <w:sz w:val="12"/>
          <w:szCs w:val="12"/>
        </w:rPr>
        <w:t xml:space="preserve">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Черновка муниципального района Сергиевский, постановлением Правительства Самарской области от 25.10.2019г №749 «О </w:t>
      </w:r>
      <w:proofErr w:type="gramStart"/>
      <w:r w:rsidRPr="00EB0173">
        <w:rPr>
          <w:rFonts w:ascii="Times New Roman" w:hAnsi="Times New Roman" w:cs="Times New Roman"/>
          <w:sz w:val="12"/>
          <w:szCs w:val="12"/>
        </w:rPr>
        <w:t>соглашениях</w:t>
      </w:r>
      <w:proofErr w:type="gramEnd"/>
      <w:r w:rsidRPr="00EB0173">
        <w:rPr>
          <w:rFonts w:ascii="Times New Roman" w:hAnsi="Times New Roman" w:cs="Times New Roman"/>
          <w:sz w:val="12"/>
          <w:szCs w:val="12"/>
        </w:rPr>
        <w:t xml:space="preserve"> о мерах по социально-экономическому развитию и оздоровлению муниципальных финансов муниципальных образований Самарской области», администрация сельского поселения Черновка муниципального района Сергиевский, в целях исполнения обязательств, предусмотренных С</w:t>
      </w:r>
      <w:r>
        <w:rPr>
          <w:rFonts w:ascii="Times New Roman" w:hAnsi="Times New Roman" w:cs="Times New Roman"/>
          <w:sz w:val="12"/>
          <w:szCs w:val="12"/>
        </w:rPr>
        <w:t>оглашением от 07.12.2022 года №</w:t>
      </w:r>
      <w:r w:rsidRPr="00EB0173">
        <w:rPr>
          <w:rFonts w:ascii="Times New Roman" w:hAnsi="Times New Roman" w:cs="Times New Roman"/>
          <w:sz w:val="12"/>
          <w:szCs w:val="12"/>
        </w:rPr>
        <w:t xml:space="preserve">66 «О мерах по социально-экономическому развитию и оздоровлению муниципальных финансов муниципальных образований Самарской области» </w:t>
      </w:r>
    </w:p>
    <w:p w:rsidR="00EB0173" w:rsidRPr="00EB0173" w:rsidRDefault="00EB0173" w:rsidP="00EB0173">
      <w:pPr>
        <w:spacing w:after="0" w:line="240" w:lineRule="auto"/>
        <w:ind w:firstLine="284"/>
        <w:jc w:val="both"/>
        <w:rPr>
          <w:rFonts w:ascii="Times New Roman" w:hAnsi="Times New Roman" w:cs="Times New Roman"/>
          <w:sz w:val="12"/>
          <w:szCs w:val="12"/>
        </w:rPr>
      </w:pPr>
      <w:r w:rsidRPr="00EB0173">
        <w:rPr>
          <w:rFonts w:ascii="Times New Roman" w:hAnsi="Times New Roman" w:cs="Times New Roman"/>
          <w:sz w:val="12"/>
          <w:szCs w:val="12"/>
        </w:rPr>
        <w:t>ПОСТАНОВЛЯЕТ:</w:t>
      </w:r>
    </w:p>
    <w:p w:rsidR="00EB0173" w:rsidRPr="00EB0173" w:rsidRDefault="00EB0173" w:rsidP="00EB01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B0173">
        <w:rPr>
          <w:rFonts w:ascii="Times New Roman" w:hAnsi="Times New Roman" w:cs="Times New Roman"/>
          <w:sz w:val="12"/>
          <w:szCs w:val="12"/>
        </w:rPr>
        <w:t>Утвердить план мероприятий по социально-экономическому развитию и оздоровлению муниципальных финансов сельского поселения Черновка  муниципального района Сергиевский Самарской области (далее - План мероприятий) в соответствии с приложением №1.</w:t>
      </w:r>
    </w:p>
    <w:p w:rsidR="00EB0173" w:rsidRPr="00EB0173" w:rsidRDefault="00EB0173" w:rsidP="00EB01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B0173">
        <w:rPr>
          <w:rFonts w:ascii="Times New Roman" w:hAnsi="Times New Roman" w:cs="Times New Roman"/>
          <w:sz w:val="12"/>
          <w:szCs w:val="12"/>
        </w:rPr>
        <w:t>Постановление администрации сельского поселения Черновка муниципального района Сергиевский Самарской области от 04.02.2022 года №5 «Об утверждении плана мероприятий по социально-экономическому развитию и оздоровлению муниципальных финансов сельского (городского) поселения Черновка муниципального района Сергиевский Самарской области» признать утратившим силу.</w:t>
      </w:r>
    </w:p>
    <w:p w:rsidR="00EB0173" w:rsidRPr="00EB0173" w:rsidRDefault="00EB0173" w:rsidP="00EB01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B0173">
        <w:rPr>
          <w:rFonts w:ascii="Times New Roman" w:hAnsi="Times New Roman" w:cs="Times New Roman"/>
          <w:sz w:val="12"/>
          <w:szCs w:val="12"/>
        </w:rPr>
        <w:t>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EB0173" w:rsidRPr="00EB0173" w:rsidRDefault="00EB0173" w:rsidP="00EB01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B0173">
        <w:rPr>
          <w:rFonts w:ascii="Times New Roman" w:hAnsi="Times New Roman" w:cs="Times New Roman"/>
          <w:sz w:val="12"/>
          <w:szCs w:val="12"/>
        </w:rPr>
        <w:t>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EB0173" w:rsidRPr="00EB0173" w:rsidRDefault="00EB0173" w:rsidP="00EB01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B0173">
        <w:rPr>
          <w:rFonts w:ascii="Times New Roman" w:hAnsi="Times New Roman" w:cs="Times New Roman"/>
          <w:sz w:val="12"/>
          <w:szCs w:val="12"/>
        </w:rPr>
        <w:t>Настоящее постановление вступает в силу со дня его подписания.</w:t>
      </w:r>
    </w:p>
    <w:p w:rsidR="00EB0173" w:rsidRPr="00EB0173" w:rsidRDefault="00EB0173" w:rsidP="00EB01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B0173">
        <w:rPr>
          <w:rFonts w:ascii="Times New Roman" w:hAnsi="Times New Roman" w:cs="Times New Roman"/>
          <w:sz w:val="12"/>
          <w:szCs w:val="12"/>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EB0173" w:rsidRPr="00EB0173" w:rsidRDefault="00EB0173" w:rsidP="00EB01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proofErr w:type="gramStart"/>
      <w:r w:rsidRPr="00EB0173">
        <w:rPr>
          <w:rFonts w:ascii="Times New Roman" w:hAnsi="Times New Roman" w:cs="Times New Roman"/>
          <w:sz w:val="12"/>
          <w:szCs w:val="12"/>
        </w:rPr>
        <w:t>Контроль за</w:t>
      </w:r>
      <w:proofErr w:type="gramEnd"/>
      <w:r w:rsidRPr="00EB0173">
        <w:rPr>
          <w:rFonts w:ascii="Times New Roman" w:hAnsi="Times New Roman" w:cs="Times New Roman"/>
          <w:sz w:val="12"/>
          <w:szCs w:val="12"/>
        </w:rPr>
        <w:t xml:space="preserve"> выполнением настоящего постановления оставляю за собой. </w:t>
      </w:r>
    </w:p>
    <w:p w:rsidR="00EB0173" w:rsidRPr="00EB0173" w:rsidRDefault="00EB0173" w:rsidP="00EB0173">
      <w:pPr>
        <w:spacing w:after="0" w:line="240" w:lineRule="auto"/>
        <w:ind w:firstLine="284"/>
        <w:jc w:val="right"/>
        <w:rPr>
          <w:rFonts w:ascii="Times New Roman" w:hAnsi="Times New Roman" w:cs="Times New Roman"/>
          <w:sz w:val="12"/>
          <w:szCs w:val="12"/>
        </w:rPr>
      </w:pPr>
      <w:r w:rsidRPr="00EB0173">
        <w:rPr>
          <w:rFonts w:ascii="Times New Roman" w:hAnsi="Times New Roman" w:cs="Times New Roman"/>
          <w:sz w:val="12"/>
          <w:szCs w:val="12"/>
        </w:rPr>
        <w:lastRenderedPageBreak/>
        <w:t>Глава сельского поселения Черновка</w:t>
      </w:r>
    </w:p>
    <w:p w:rsidR="00EB0173" w:rsidRDefault="00EB0173" w:rsidP="00EB0173">
      <w:pPr>
        <w:spacing w:after="0" w:line="240" w:lineRule="auto"/>
        <w:ind w:firstLine="284"/>
        <w:jc w:val="right"/>
        <w:rPr>
          <w:rFonts w:ascii="Times New Roman" w:hAnsi="Times New Roman" w:cs="Times New Roman"/>
          <w:sz w:val="12"/>
          <w:szCs w:val="12"/>
        </w:rPr>
      </w:pPr>
      <w:r w:rsidRPr="00EB0173">
        <w:rPr>
          <w:rFonts w:ascii="Times New Roman" w:hAnsi="Times New Roman" w:cs="Times New Roman"/>
          <w:sz w:val="12"/>
          <w:szCs w:val="12"/>
        </w:rPr>
        <w:t xml:space="preserve">муниципального района Сергиевский                    </w:t>
      </w:r>
    </w:p>
    <w:p w:rsidR="00EB0173" w:rsidRDefault="00EB0173" w:rsidP="00EB0173">
      <w:pPr>
        <w:spacing w:after="0" w:line="240" w:lineRule="auto"/>
        <w:ind w:firstLine="284"/>
        <w:jc w:val="right"/>
        <w:rPr>
          <w:rFonts w:ascii="Times New Roman" w:hAnsi="Times New Roman" w:cs="Times New Roman"/>
          <w:sz w:val="12"/>
          <w:szCs w:val="12"/>
        </w:rPr>
      </w:pPr>
      <w:r w:rsidRPr="00EB0173">
        <w:rPr>
          <w:rFonts w:ascii="Times New Roman" w:hAnsi="Times New Roman" w:cs="Times New Roman"/>
          <w:sz w:val="12"/>
          <w:szCs w:val="12"/>
        </w:rPr>
        <w:t xml:space="preserve">                                  С.А. Белов</w:t>
      </w:r>
    </w:p>
    <w:p w:rsidR="00EB0173" w:rsidRDefault="00EB0173" w:rsidP="00EB0173">
      <w:pPr>
        <w:spacing w:after="0" w:line="240" w:lineRule="auto"/>
        <w:ind w:firstLine="284"/>
        <w:jc w:val="right"/>
        <w:rPr>
          <w:rFonts w:ascii="Times New Roman" w:hAnsi="Times New Roman" w:cs="Times New Roman"/>
          <w:sz w:val="12"/>
          <w:szCs w:val="12"/>
        </w:rPr>
      </w:pPr>
    </w:p>
    <w:p w:rsidR="00EB0173" w:rsidRDefault="00EB0173" w:rsidP="00EB0173">
      <w:pPr>
        <w:spacing w:after="0" w:line="240" w:lineRule="auto"/>
        <w:ind w:firstLine="284"/>
        <w:jc w:val="right"/>
        <w:rPr>
          <w:rFonts w:ascii="Times New Roman" w:hAnsi="Times New Roman" w:cs="Times New Roman"/>
          <w:sz w:val="12"/>
          <w:szCs w:val="12"/>
        </w:rPr>
      </w:pPr>
      <w:r w:rsidRPr="00EB0173">
        <w:rPr>
          <w:rFonts w:ascii="Times New Roman" w:hAnsi="Times New Roman" w:cs="Times New Roman"/>
          <w:sz w:val="12"/>
          <w:szCs w:val="12"/>
        </w:rPr>
        <w:t xml:space="preserve">Приложение №1                                  </w:t>
      </w:r>
    </w:p>
    <w:p w:rsidR="00EB0173" w:rsidRDefault="00EB0173" w:rsidP="00EB0173">
      <w:pPr>
        <w:spacing w:after="0" w:line="240" w:lineRule="auto"/>
        <w:ind w:firstLine="284"/>
        <w:jc w:val="right"/>
        <w:rPr>
          <w:rFonts w:ascii="Times New Roman" w:hAnsi="Times New Roman" w:cs="Times New Roman"/>
          <w:sz w:val="12"/>
          <w:szCs w:val="12"/>
        </w:rPr>
      </w:pPr>
      <w:r w:rsidRPr="00EB0173">
        <w:rPr>
          <w:rFonts w:ascii="Times New Roman" w:hAnsi="Times New Roman" w:cs="Times New Roman"/>
          <w:sz w:val="12"/>
          <w:szCs w:val="12"/>
        </w:rPr>
        <w:t xml:space="preserve">                      к постановлению администрации</w:t>
      </w:r>
    </w:p>
    <w:p w:rsidR="00EB0173" w:rsidRDefault="00EB0173" w:rsidP="00EB0173">
      <w:pPr>
        <w:spacing w:after="0" w:line="240" w:lineRule="auto"/>
        <w:ind w:firstLine="284"/>
        <w:jc w:val="right"/>
        <w:rPr>
          <w:rFonts w:ascii="Times New Roman" w:hAnsi="Times New Roman" w:cs="Times New Roman"/>
          <w:sz w:val="12"/>
          <w:szCs w:val="12"/>
        </w:rPr>
      </w:pPr>
      <w:r w:rsidRPr="00EB0173">
        <w:rPr>
          <w:rFonts w:ascii="Times New Roman" w:hAnsi="Times New Roman" w:cs="Times New Roman"/>
          <w:sz w:val="12"/>
          <w:szCs w:val="12"/>
        </w:rPr>
        <w:t xml:space="preserve"> сельского  поселения Черновка </w:t>
      </w:r>
    </w:p>
    <w:p w:rsidR="00EB0173" w:rsidRDefault="00EB0173" w:rsidP="00EB0173">
      <w:pPr>
        <w:spacing w:after="0" w:line="240" w:lineRule="auto"/>
        <w:ind w:firstLine="284"/>
        <w:jc w:val="right"/>
        <w:rPr>
          <w:rFonts w:ascii="Times New Roman" w:hAnsi="Times New Roman" w:cs="Times New Roman"/>
          <w:sz w:val="12"/>
          <w:szCs w:val="12"/>
        </w:rPr>
      </w:pPr>
      <w:r w:rsidRPr="00EB0173">
        <w:rPr>
          <w:rFonts w:ascii="Times New Roman" w:hAnsi="Times New Roman" w:cs="Times New Roman"/>
          <w:sz w:val="12"/>
          <w:szCs w:val="12"/>
        </w:rPr>
        <w:t xml:space="preserve">муниципального района Сергиевский </w:t>
      </w:r>
    </w:p>
    <w:p w:rsidR="00EB0173" w:rsidRDefault="00EB0173" w:rsidP="00EB0173">
      <w:pPr>
        <w:spacing w:after="0" w:line="240" w:lineRule="auto"/>
        <w:ind w:firstLine="284"/>
        <w:jc w:val="right"/>
        <w:rPr>
          <w:rFonts w:ascii="Times New Roman" w:hAnsi="Times New Roman" w:cs="Times New Roman"/>
          <w:sz w:val="12"/>
          <w:szCs w:val="12"/>
        </w:rPr>
      </w:pPr>
      <w:r w:rsidRPr="00EB0173">
        <w:rPr>
          <w:rFonts w:ascii="Times New Roman" w:hAnsi="Times New Roman" w:cs="Times New Roman"/>
          <w:sz w:val="12"/>
          <w:szCs w:val="12"/>
        </w:rPr>
        <w:t xml:space="preserve">от "26" января  2023г  № 1а  </w:t>
      </w:r>
    </w:p>
    <w:p w:rsidR="00EB0173" w:rsidRDefault="00EB0173" w:rsidP="00EB0173">
      <w:pPr>
        <w:spacing w:after="0" w:line="240" w:lineRule="auto"/>
        <w:ind w:firstLine="284"/>
        <w:jc w:val="center"/>
        <w:rPr>
          <w:rFonts w:ascii="Times New Roman" w:hAnsi="Times New Roman" w:cs="Times New Roman"/>
          <w:sz w:val="12"/>
          <w:szCs w:val="12"/>
        </w:rPr>
      </w:pPr>
      <w:r w:rsidRPr="00EB0173">
        <w:rPr>
          <w:rFonts w:ascii="Times New Roman" w:hAnsi="Times New Roman" w:cs="Times New Roman"/>
          <w:sz w:val="12"/>
          <w:szCs w:val="12"/>
        </w:rPr>
        <w:t>План мероприятий по социально-экономическому развитию и оздоровлению муниципальных финансов сельского поселения Черновка муниципального района Сергиевский Самарской области</w:t>
      </w:r>
    </w:p>
    <w:tbl>
      <w:tblPr>
        <w:tblW w:w="0" w:type="auto"/>
        <w:tblInd w:w="93" w:type="dxa"/>
        <w:tblLook w:val="04A0" w:firstRow="1" w:lastRow="0" w:firstColumn="1" w:lastColumn="0" w:noHBand="0" w:noVBand="1"/>
      </w:tblPr>
      <w:tblGrid>
        <w:gridCol w:w="487"/>
        <w:gridCol w:w="1785"/>
        <w:gridCol w:w="1081"/>
        <w:gridCol w:w="1171"/>
        <w:gridCol w:w="1556"/>
        <w:gridCol w:w="1556"/>
      </w:tblGrid>
      <w:tr w:rsidR="00EB0173" w:rsidRPr="00EB0173" w:rsidTr="00EB0173">
        <w:trPr>
          <w:trHeight w:val="60"/>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 xml:space="preserve">№ </w:t>
            </w:r>
            <w:proofErr w:type="gramStart"/>
            <w:r w:rsidRPr="00EB0173">
              <w:rPr>
                <w:rFonts w:ascii="Times New Roman" w:eastAsia="Times New Roman" w:hAnsi="Times New Roman" w:cs="Times New Roman"/>
                <w:sz w:val="12"/>
                <w:szCs w:val="12"/>
                <w:lang w:eastAsia="ru-RU"/>
              </w:rPr>
              <w:t>п</w:t>
            </w:r>
            <w:proofErr w:type="gramEnd"/>
            <w:r w:rsidRPr="00EB0173">
              <w:rPr>
                <w:rFonts w:ascii="Times New Roman" w:eastAsia="Times New Roman" w:hAnsi="Times New Roman" w:cs="Times New Roman"/>
                <w:sz w:val="12"/>
                <w:szCs w:val="12"/>
                <w:lang w:eastAsia="ru-RU"/>
              </w:rPr>
              <w:t>/п</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Наименование мероприятия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Срок исполнения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proofErr w:type="gramStart"/>
            <w:r w:rsidRPr="00EB0173">
              <w:rPr>
                <w:rFonts w:ascii="Times New Roman" w:eastAsia="Times New Roman" w:hAnsi="Times New Roman" w:cs="Times New Roman"/>
                <w:sz w:val="12"/>
                <w:szCs w:val="12"/>
                <w:lang w:eastAsia="ru-RU"/>
              </w:rPr>
              <w:t>ответственный</w:t>
            </w:r>
            <w:proofErr w:type="gramEnd"/>
            <w:r w:rsidRPr="00EB0173">
              <w:rPr>
                <w:rFonts w:ascii="Times New Roman" w:eastAsia="Times New Roman" w:hAnsi="Times New Roman" w:cs="Times New Roman"/>
                <w:sz w:val="12"/>
                <w:szCs w:val="12"/>
                <w:lang w:eastAsia="ru-RU"/>
              </w:rPr>
              <w:t xml:space="preserve"> за исполнение</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ожидаемый результат</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Целевой показатель</w:t>
            </w:r>
          </w:p>
        </w:tc>
      </w:tr>
      <w:tr w:rsidR="00EB0173" w:rsidRPr="00EB0173" w:rsidTr="00EB0173">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2.1.1.</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Мониторинг динамики поступлений налоговых и неналоговых доходов, выявление причин снижения поступлений.</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0" w:type="auto"/>
            <w:tcBorders>
              <w:top w:val="nil"/>
              <w:left w:val="nil"/>
              <w:bottom w:val="single" w:sz="4" w:space="0" w:color="auto"/>
              <w:right w:val="single" w:sz="4" w:space="0" w:color="auto"/>
            </w:tcBorders>
            <w:shd w:val="clear" w:color="auto" w:fill="auto"/>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 xml:space="preserve">Глава сельского поселения Черновка </w:t>
            </w:r>
            <w:proofErr w:type="spellStart"/>
            <w:r w:rsidRPr="00EB0173">
              <w:rPr>
                <w:rFonts w:ascii="Times New Roman" w:eastAsia="Times New Roman" w:hAnsi="Times New Roman" w:cs="Times New Roman"/>
                <w:sz w:val="12"/>
                <w:szCs w:val="12"/>
                <w:lang w:eastAsia="ru-RU"/>
              </w:rPr>
              <w:t>мунипального</w:t>
            </w:r>
            <w:proofErr w:type="spellEnd"/>
            <w:r w:rsidRPr="00EB0173">
              <w:rPr>
                <w:rFonts w:ascii="Times New Roman" w:eastAsia="Times New Roman" w:hAnsi="Times New Roman" w:cs="Times New Roman"/>
                <w:sz w:val="12"/>
                <w:szCs w:val="12"/>
                <w:lang w:eastAsia="ru-RU"/>
              </w:rPr>
              <w:t xml:space="preserve"> района Сергиевский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2021г.</w:t>
            </w:r>
          </w:p>
        </w:tc>
        <w:tc>
          <w:tcPr>
            <w:tcW w:w="0" w:type="auto"/>
            <w:tcBorders>
              <w:top w:val="nil"/>
              <w:left w:val="nil"/>
              <w:bottom w:val="single" w:sz="4" w:space="0" w:color="auto"/>
              <w:right w:val="single" w:sz="8" w:space="0" w:color="auto"/>
            </w:tcBorders>
            <w:shd w:val="clear" w:color="auto" w:fill="auto"/>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EB0173" w:rsidRPr="00EB0173" w:rsidTr="00EB0173">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2.1.2.</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Мониторинг  кредиторской задолженности</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0" w:type="auto"/>
            <w:tcBorders>
              <w:top w:val="nil"/>
              <w:left w:val="nil"/>
              <w:bottom w:val="single" w:sz="4" w:space="0" w:color="auto"/>
              <w:right w:val="single" w:sz="8"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Отсутствие просроченной кредиторской задолженности</w:t>
            </w:r>
          </w:p>
        </w:tc>
      </w:tr>
      <w:tr w:rsidR="00EB0173" w:rsidRPr="00EB0173" w:rsidTr="00EB0173">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2.1.3.</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Соблюдение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ежеквартально</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8"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EB0173" w:rsidRPr="00EB0173" w:rsidTr="00EB0173">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2.1.4.</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 xml:space="preserve">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w:t>
            </w:r>
            <w:proofErr w:type="gramStart"/>
            <w:r w:rsidRPr="00EB0173">
              <w:rPr>
                <w:rFonts w:ascii="Times New Roman" w:eastAsia="Times New Roman" w:hAnsi="Times New Roman" w:cs="Times New Roman"/>
                <w:sz w:val="12"/>
                <w:szCs w:val="12"/>
                <w:lang w:eastAsia="ru-RU"/>
              </w:rPr>
              <w:t>размера оплаты труда</w:t>
            </w:r>
            <w:proofErr w:type="gramEnd"/>
            <w:r w:rsidRPr="00EB0173">
              <w:rPr>
                <w:rFonts w:ascii="Times New Roman" w:eastAsia="Times New Roman" w:hAnsi="Times New Roman" w:cs="Times New Roman"/>
                <w:sz w:val="12"/>
                <w:szCs w:val="12"/>
                <w:lang w:eastAsia="ru-RU"/>
              </w:rPr>
              <w:t xml:space="preserve">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 xml:space="preserve">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w:t>
            </w:r>
            <w:proofErr w:type="gramStart"/>
            <w:r w:rsidRPr="00EB0173">
              <w:rPr>
                <w:rFonts w:ascii="Times New Roman" w:eastAsia="Times New Roman" w:hAnsi="Times New Roman" w:cs="Times New Roman"/>
                <w:sz w:val="12"/>
                <w:szCs w:val="12"/>
                <w:lang w:eastAsia="ru-RU"/>
              </w:rPr>
              <w:t>размера оплаты труда</w:t>
            </w:r>
            <w:proofErr w:type="gramEnd"/>
            <w:r w:rsidRPr="00EB0173">
              <w:rPr>
                <w:rFonts w:ascii="Times New Roman" w:eastAsia="Times New Roman" w:hAnsi="Times New Roman" w:cs="Times New Roman"/>
                <w:sz w:val="12"/>
                <w:szCs w:val="12"/>
                <w:lang w:eastAsia="ru-RU"/>
              </w:rPr>
              <w:t xml:space="preserve">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 xml:space="preserve">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w:t>
            </w:r>
            <w:proofErr w:type="gramStart"/>
            <w:r w:rsidRPr="00EB0173">
              <w:rPr>
                <w:rFonts w:ascii="Times New Roman" w:eastAsia="Times New Roman" w:hAnsi="Times New Roman" w:cs="Times New Roman"/>
                <w:sz w:val="12"/>
                <w:szCs w:val="12"/>
                <w:lang w:eastAsia="ru-RU"/>
              </w:rPr>
              <w:t>размера оплаты труда</w:t>
            </w:r>
            <w:proofErr w:type="gramEnd"/>
            <w:r w:rsidRPr="00EB0173">
              <w:rPr>
                <w:rFonts w:ascii="Times New Roman" w:eastAsia="Times New Roman" w:hAnsi="Times New Roman" w:cs="Times New Roman"/>
                <w:sz w:val="12"/>
                <w:szCs w:val="12"/>
                <w:lang w:eastAsia="ru-RU"/>
              </w:rPr>
              <w:t xml:space="preserve"> и оплаты труда работников бюджетной сферы, подпадающих под действие Указов Президента РФ.</w:t>
            </w:r>
          </w:p>
        </w:tc>
      </w:tr>
      <w:tr w:rsidR="00EB0173" w:rsidRPr="00EB0173" w:rsidTr="00EB0173">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2.1.5.</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w:t>
            </w:r>
            <w:proofErr w:type="gramStart"/>
            <w:r w:rsidRPr="00EB0173">
              <w:rPr>
                <w:rFonts w:ascii="Times New Roman" w:eastAsia="Times New Roman" w:hAnsi="Times New Roman" w:cs="Times New Roman"/>
                <w:sz w:val="12"/>
                <w:szCs w:val="12"/>
                <w:lang w:eastAsia="ru-RU"/>
              </w:rPr>
              <w:t>и</w:t>
            </w:r>
            <w:proofErr w:type="gramEnd"/>
            <w:r w:rsidRPr="00EB0173">
              <w:rPr>
                <w:rFonts w:ascii="Times New Roman" w:eastAsia="Times New Roman" w:hAnsi="Times New Roman" w:cs="Times New Roman"/>
                <w:sz w:val="12"/>
                <w:szCs w:val="12"/>
                <w:lang w:eastAsia="ru-RU"/>
              </w:rPr>
              <w:t xml:space="preserve"> 30 календарных дней со дня утверждения, предоставление копии перечня в Финансовый орган с сопроводительным письмом, содержащим ссылки на страницы официальных сайтов.</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до 1 февраля текущего года</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 xml:space="preserve">Наличие перечня объектов в случае заключения концессионных соглашений, обеспечение </w:t>
            </w:r>
            <w:proofErr w:type="gramStart"/>
            <w:r w:rsidRPr="00EB0173">
              <w:rPr>
                <w:rFonts w:ascii="Times New Roman" w:eastAsia="Times New Roman" w:hAnsi="Times New Roman" w:cs="Times New Roman"/>
                <w:sz w:val="12"/>
                <w:szCs w:val="12"/>
                <w:lang w:eastAsia="ru-RU"/>
              </w:rPr>
              <w:t>контроля за</w:t>
            </w:r>
            <w:proofErr w:type="gramEnd"/>
            <w:r w:rsidRPr="00EB0173">
              <w:rPr>
                <w:rFonts w:ascii="Times New Roman" w:eastAsia="Times New Roman" w:hAnsi="Times New Roman" w:cs="Times New Roman"/>
                <w:sz w:val="12"/>
                <w:szCs w:val="12"/>
                <w:lang w:eastAsia="ru-RU"/>
              </w:rPr>
              <w:t xml:space="preserve"> размещением перечня на официальном сайте в сети "Интернет" в установленные сроки.</w:t>
            </w:r>
          </w:p>
        </w:tc>
        <w:tc>
          <w:tcPr>
            <w:tcW w:w="0" w:type="auto"/>
            <w:tcBorders>
              <w:top w:val="nil"/>
              <w:left w:val="nil"/>
              <w:bottom w:val="single" w:sz="4" w:space="0" w:color="auto"/>
              <w:right w:val="single" w:sz="8" w:space="0" w:color="auto"/>
            </w:tcBorders>
            <w:shd w:val="clear" w:color="auto" w:fill="auto"/>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 xml:space="preserve">Наличие перечня объектов в случае заключения концессионных соглашений, обеспечение </w:t>
            </w:r>
            <w:proofErr w:type="gramStart"/>
            <w:r w:rsidRPr="00EB0173">
              <w:rPr>
                <w:rFonts w:ascii="Times New Roman" w:eastAsia="Times New Roman" w:hAnsi="Times New Roman" w:cs="Times New Roman"/>
                <w:sz w:val="12"/>
                <w:szCs w:val="12"/>
                <w:lang w:eastAsia="ru-RU"/>
              </w:rPr>
              <w:t>контроля за</w:t>
            </w:r>
            <w:proofErr w:type="gramEnd"/>
            <w:r w:rsidRPr="00EB0173">
              <w:rPr>
                <w:rFonts w:ascii="Times New Roman" w:eastAsia="Times New Roman" w:hAnsi="Times New Roman" w:cs="Times New Roman"/>
                <w:sz w:val="12"/>
                <w:szCs w:val="12"/>
                <w:lang w:eastAsia="ru-RU"/>
              </w:rPr>
              <w:t xml:space="preserve"> размещением перечня на официальном сайте в сети "Интернет" в установленные сроки</w:t>
            </w:r>
          </w:p>
        </w:tc>
      </w:tr>
      <w:tr w:rsidR="00EB0173" w:rsidRPr="00EB0173" w:rsidTr="00EB0173">
        <w:trPr>
          <w:trHeight w:val="554"/>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lastRenderedPageBreak/>
              <w:t>2.1.6.</w:t>
            </w:r>
          </w:p>
        </w:tc>
        <w:tc>
          <w:tcPr>
            <w:tcW w:w="0" w:type="auto"/>
            <w:tcBorders>
              <w:top w:val="nil"/>
              <w:left w:val="nil"/>
              <w:bottom w:val="single" w:sz="8" w:space="0" w:color="auto"/>
              <w:right w:val="single" w:sz="4" w:space="0" w:color="auto"/>
            </w:tcBorders>
            <w:shd w:val="clear" w:color="auto" w:fill="auto"/>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 xml:space="preserve">Сохранение объема муниципального долга </w:t>
            </w:r>
            <w:proofErr w:type="spellStart"/>
            <w:r w:rsidRPr="00EB0173">
              <w:rPr>
                <w:rFonts w:ascii="Times New Roman" w:eastAsia="Times New Roman" w:hAnsi="Times New Roman" w:cs="Times New Roman"/>
                <w:sz w:val="12"/>
                <w:szCs w:val="12"/>
                <w:lang w:eastAsia="ru-RU"/>
              </w:rPr>
              <w:t>селького</w:t>
            </w:r>
            <w:proofErr w:type="spellEnd"/>
            <w:r w:rsidRPr="00EB0173">
              <w:rPr>
                <w:rFonts w:ascii="Times New Roman" w:eastAsia="Times New Roman" w:hAnsi="Times New Roman" w:cs="Times New Roman"/>
                <w:sz w:val="12"/>
                <w:szCs w:val="12"/>
                <w:lang w:eastAsia="ru-RU"/>
              </w:rPr>
              <w:t xml:space="preserve"> поселения Черновка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бюджет сельского поселения Черновка муниципального района Сергиевский на текущий год и плановый период" в случае </w:t>
            </w:r>
            <w:proofErr w:type="gramStart"/>
            <w:r w:rsidRPr="00EB0173">
              <w:rPr>
                <w:rFonts w:ascii="Times New Roman" w:eastAsia="Times New Roman" w:hAnsi="Times New Roman" w:cs="Times New Roman"/>
                <w:sz w:val="12"/>
                <w:szCs w:val="12"/>
                <w:lang w:eastAsia="ru-RU"/>
              </w:rPr>
              <w:t>увеличения объема муниципального долга бюджета поселения</w:t>
            </w:r>
            <w:proofErr w:type="gramEnd"/>
            <w:r w:rsidRPr="00EB0173">
              <w:rPr>
                <w:rFonts w:ascii="Times New Roman" w:eastAsia="Times New Roman" w:hAnsi="Times New Roman" w:cs="Times New Roman"/>
                <w:sz w:val="12"/>
                <w:szCs w:val="12"/>
                <w:lang w:eastAsia="ru-RU"/>
              </w:rPr>
              <w:t xml:space="preserve"> в части кредитов кредитных организаций</w:t>
            </w:r>
          </w:p>
        </w:tc>
        <w:tc>
          <w:tcPr>
            <w:tcW w:w="0" w:type="auto"/>
            <w:tcBorders>
              <w:top w:val="nil"/>
              <w:left w:val="nil"/>
              <w:bottom w:val="single" w:sz="8" w:space="0" w:color="auto"/>
              <w:right w:val="single" w:sz="4" w:space="0" w:color="auto"/>
            </w:tcBorders>
            <w:shd w:val="clear" w:color="auto" w:fill="auto"/>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в течени</w:t>
            </w:r>
            <w:proofErr w:type="gramStart"/>
            <w:r w:rsidRPr="00EB0173">
              <w:rPr>
                <w:rFonts w:ascii="Times New Roman" w:eastAsia="Times New Roman" w:hAnsi="Times New Roman" w:cs="Times New Roman"/>
                <w:sz w:val="12"/>
                <w:szCs w:val="12"/>
                <w:lang w:eastAsia="ru-RU"/>
              </w:rPr>
              <w:t>и</w:t>
            </w:r>
            <w:proofErr w:type="gramEnd"/>
            <w:r w:rsidRPr="00EB0173">
              <w:rPr>
                <w:rFonts w:ascii="Times New Roman" w:eastAsia="Times New Roman" w:hAnsi="Times New Roman" w:cs="Times New Roman"/>
                <w:sz w:val="12"/>
                <w:szCs w:val="12"/>
                <w:lang w:eastAsia="ru-RU"/>
              </w:rPr>
              <w:t xml:space="preserve"> текущего года</w:t>
            </w:r>
          </w:p>
        </w:tc>
        <w:tc>
          <w:tcPr>
            <w:tcW w:w="0" w:type="auto"/>
            <w:tcBorders>
              <w:top w:val="nil"/>
              <w:left w:val="nil"/>
              <w:bottom w:val="single" w:sz="8"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8" w:space="0" w:color="auto"/>
              <w:right w:val="single" w:sz="4"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Сохранения объема муниципального долга на экономически безопасном уровне. Недопущение увеличения заимствований от кредитных организаций.</w:t>
            </w:r>
          </w:p>
        </w:tc>
        <w:tc>
          <w:tcPr>
            <w:tcW w:w="0" w:type="auto"/>
            <w:tcBorders>
              <w:top w:val="nil"/>
              <w:left w:val="nil"/>
              <w:bottom w:val="single" w:sz="8" w:space="0" w:color="auto"/>
              <w:right w:val="single" w:sz="8" w:space="0" w:color="auto"/>
            </w:tcBorders>
            <w:shd w:val="clear" w:color="000000" w:fill="FFFFFF"/>
            <w:vAlign w:val="center"/>
            <w:hideMark/>
          </w:tcPr>
          <w:p w:rsidR="00EB0173" w:rsidRPr="00EB0173" w:rsidRDefault="00EB0173" w:rsidP="00EB0173">
            <w:pPr>
              <w:spacing w:after="0" w:line="240" w:lineRule="auto"/>
              <w:jc w:val="center"/>
              <w:rPr>
                <w:rFonts w:ascii="Times New Roman" w:eastAsia="Times New Roman" w:hAnsi="Times New Roman" w:cs="Times New Roman"/>
                <w:sz w:val="12"/>
                <w:szCs w:val="12"/>
                <w:lang w:eastAsia="ru-RU"/>
              </w:rPr>
            </w:pPr>
            <w:r w:rsidRPr="00EB0173">
              <w:rPr>
                <w:rFonts w:ascii="Times New Roman" w:eastAsia="Times New Roman" w:hAnsi="Times New Roman" w:cs="Times New Roman"/>
                <w:sz w:val="12"/>
                <w:szCs w:val="12"/>
                <w:lang w:eastAsia="ru-RU"/>
              </w:rPr>
              <w:t>Недопущение увеличения заимствований от кредитных организаций.</w:t>
            </w:r>
          </w:p>
        </w:tc>
      </w:tr>
    </w:tbl>
    <w:p w:rsidR="00EB0173" w:rsidRDefault="00EB0173" w:rsidP="00EB0173">
      <w:pPr>
        <w:spacing w:after="0" w:line="240" w:lineRule="auto"/>
        <w:ind w:firstLine="284"/>
        <w:jc w:val="center"/>
        <w:rPr>
          <w:rFonts w:ascii="Times New Roman" w:hAnsi="Times New Roman" w:cs="Times New Roman"/>
          <w:sz w:val="12"/>
          <w:szCs w:val="12"/>
        </w:rPr>
      </w:pPr>
    </w:p>
    <w:p w:rsidR="00DE56B7" w:rsidRPr="00DE56B7" w:rsidRDefault="00DE56B7" w:rsidP="00DE56B7">
      <w:pPr>
        <w:spacing w:after="0" w:line="240" w:lineRule="auto"/>
        <w:ind w:firstLine="284"/>
        <w:jc w:val="center"/>
        <w:rPr>
          <w:rFonts w:ascii="Times New Roman" w:hAnsi="Times New Roman" w:cs="Times New Roman"/>
          <w:sz w:val="12"/>
          <w:szCs w:val="12"/>
        </w:rPr>
      </w:pPr>
      <w:r w:rsidRPr="00DE56B7">
        <w:rPr>
          <w:rFonts w:ascii="Times New Roman" w:hAnsi="Times New Roman" w:cs="Times New Roman"/>
          <w:sz w:val="12"/>
          <w:szCs w:val="12"/>
        </w:rPr>
        <w:t>ИНФОРМАЦИОННОЕ СООБЩЕНИЕ О ПРОВЕДЕН</w:t>
      </w:r>
      <w:proofErr w:type="gramStart"/>
      <w:r w:rsidRPr="00DE56B7">
        <w:rPr>
          <w:rFonts w:ascii="Times New Roman" w:hAnsi="Times New Roman" w:cs="Times New Roman"/>
          <w:sz w:val="12"/>
          <w:szCs w:val="12"/>
        </w:rPr>
        <w:t>ИИ АУ</w:t>
      </w:r>
      <w:proofErr w:type="gramEnd"/>
      <w:r w:rsidRPr="00DE56B7">
        <w:rPr>
          <w:rFonts w:ascii="Times New Roman" w:hAnsi="Times New Roman" w:cs="Times New Roman"/>
          <w:sz w:val="12"/>
          <w:szCs w:val="12"/>
        </w:rPr>
        <w:t>КЦИОНА</w:t>
      </w:r>
    </w:p>
    <w:p w:rsidR="00DE56B7" w:rsidRPr="00DE56B7" w:rsidRDefault="00DE56B7" w:rsidP="00DE56B7">
      <w:pPr>
        <w:spacing w:after="0" w:line="240" w:lineRule="auto"/>
        <w:ind w:firstLine="284"/>
        <w:jc w:val="both"/>
        <w:rPr>
          <w:rFonts w:ascii="Times New Roman" w:hAnsi="Times New Roman" w:cs="Times New Roman"/>
          <w:sz w:val="12"/>
          <w:szCs w:val="12"/>
        </w:rPr>
      </w:pPr>
      <w:proofErr w:type="gramStart"/>
      <w:r w:rsidRPr="00DE56B7">
        <w:rPr>
          <w:rFonts w:ascii="Times New Roman"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Самарской области №1109-р от 14.12.2022г. «О проведении аукциона на право заключения договоров аренды земельных участков» сообщает, что 03 марта 2023 года в 09 часов 00 минут, по адресу:</w:t>
      </w:r>
      <w:proofErr w:type="gramEnd"/>
      <w:r w:rsidRPr="00DE56B7">
        <w:rPr>
          <w:rFonts w:ascii="Times New Roman" w:hAnsi="Times New Roman" w:cs="Times New Roman"/>
          <w:sz w:val="12"/>
          <w:szCs w:val="12"/>
        </w:rPr>
        <w:t xml:space="preserve"> Самарская область, Сергиевский район, с. Сергиевск, ул. Ленина, д. 15А, </w:t>
      </w:r>
      <w:proofErr w:type="spellStart"/>
      <w:r w:rsidRPr="00DE56B7">
        <w:rPr>
          <w:rFonts w:ascii="Times New Roman" w:hAnsi="Times New Roman" w:cs="Times New Roman"/>
          <w:sz w:val="12"/>
          <w:szCs w:val="12"/>
        </w:rPr>
        <w:t>каб</w:t>
      </w:r>
      <w:proofErr w:type="spellEnd"/>
      <w:r w:rsidRPr="00DE56B7">
        <w:rPr>
          <w:rFonts w:ascii="Times New Roman" w:hAnsi="Times New Roman" w:cs="Times New Roman"/>
          <w:sz w:val="12"/>
          <w:szCs w:val="12"/>
        </w:rPr>
        <w:t>. № 20 состоится аукцион, открытый по составу участников, на право заключения договоров аренды земельных участков по следующим лотам:</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Лот №1 – Земельный участок, кадастровый 63:31:1103001:18, площадь 128036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категория земель: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СПК (артель) «Победа».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Обременения (ограничения) земельного участка - </w:t>
      </w:r>
      <w:proofErr w:type="gramStart"/>
      <w:r w:rsidRPr="00DE56B7">
        <w:rPr>
          <w:rFonts w:ascii="Times New Roman" w:hAnsi="Times New Roman" w:cs="Times New Roman"/>
          <w:sz w:val="12"/>
          <w:szCs w:val="12"/>
        </w:rPr>
        <w:t>согласно данных</w:t>
      </w:r>
      <w:proofErr w:type="gramEnd"/>
      <w:r w:rsidRPr="00DE56B7">
        <w:rPr>
          <w:rFonts w:ascii="Times New Roman" w:hAnsi="Times New Roman" w:cs="Times New Roman"/>
          <w:sz w:val="12"/>
          <w:szCs w:val="12"/>
        </w:rPr>
        <w:t xml:space="preserve"> из ЕГРН на земельном участке имеются сведения об обременениях: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1, площадь 12044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2, площадь 3007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3, площадь 22040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4, площадь 113288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5, площадь 3565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6, площадь 21938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7, площадь 22025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8, площадь 3008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9, площадь 113291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10, площадь 12045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Начальная цена предмета торгов: 23046,00 рублей в год.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Шаг аукциона: 691,00 рубль.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Сумма задатка: 23046,00 рублей.</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Срок аренды - 20 лет.</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Лот №2 – Земельный участок, кадастровый номер 63:31:1103001:36, площадь 11244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категория земель: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СПК (артель) «Победа».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Обременения (ограничения) земельного участка - </w:t>
      </w:r>
      <w:proofErr w:type="gramStart"/>
      <w:r w:rsidRPr="00DE56B7">
        <w:rPr>
          <w:rFonts w:ascii="Times New Roman" w:hAnsi="Times New Roman" w:cs="Times New Roman"/>
          <w:sz w:val="12"/>
          <w:szCs w:val="12"/>
        </w:rPr>
        <w:t>согласно данных</w:t>
      </w:r>
      <w:proofErr w:type="gramEnd"/>
      <w:r w:rsidRPr="00DE56B7">
        <w:rPr>
          <w:rFonts w:ascii="Times New Roman" w:hAnsi="Times New Roman" w:cs="Times New Roman"/>
          <w:sz w:val="12"/>
          <w:szCs w:val="12"/>
        </w:rPr>
        <w:t xml:space="preserve"> из ЕГРН на земельном участке имеются сведения об обременениях: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1, площадь 392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2, площадь 362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аренда;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3, площадь 5463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4, площадь 730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5, площадь 3731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6, площадь 447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7, площадь 10158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8, площадь 9730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lastRenderedPageBreak/>
        <w:t xml:space="preserve">учетный номер части 9, площадь 3264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прочие ограничения прав и обременения объекта недвижимости,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10, площадь 725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11, площадь 5464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12, площадь 391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прочие ограничения прав и обременения объекта недвижимости,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13, площадь 3735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Начальная цена предмета торгов: 2024,00 рубля в год.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Шаг аукциона: 60,00 рублей.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Сумма задатка: 2024,00 рубля.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Срок аренды - 20 лет.</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Лот №3 – Земельный участок, кадастровый номер 63:31:1103001:37, площадь 21088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категория земель: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СПК (артель) «Победа».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Обременения (ограничения) земельного участка - </w:t>
      </w:r>
      <w:proofErr w:type="gramStart"/>
      <w:r w:rsidRPr="00DE56B7">
        <w:rPr>
          <w:rFonts w:ascii="Times New Roman" w:hAnsi="Times New Roman" w:cs="Times New Roman"/>
          <w:sz w:val="12"/>
          <w:szCs w:val="12"/>
        </w:rPr>
        <w:t>согласно данных</w:t>
      </w:r>
      <w:proofErr w:type="gramEnd"/>
      <w:r w:rsidRPr="00DE56B7">
        <w:rPr>
          <w:rFonts w:ascii="Times New Roman" w:hAnsi="Times New Roman" w:cs="Times New Roman"/>
          <w:sz w:val="12"/>
          <w:szCs w:val="12"/>
        </w:rPr>
        <w:t xml:space="preserve"> из ЕГРН на земельном участке имеются сведения об обременениях: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1, площадь 12790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2, площадь 9681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учетный номер части 3, площадь 3115,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учетный номер части 4, площадь 166332,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5, площадь 216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прочие ограничения прав и обременения объекта недвижимости,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Начальная цена предмета торгов: 3796,00 рублей в год.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Шаг аукциона: 113,00 рублей.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Сумма задатка: 3796,00 рублей.</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Срок аренды - 20 лет.</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Лот №4 – Земельный участок, кадастровый номер 63:31:1103001:41, площадь 10126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категория земель: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СПК (артель) «Победа».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Обременения (ограничения) земельного участка - </w:t>
      </w:r>
      <w:proofErr w:type="gramStart"/>
      <w:r w:rsidRPr="00DE56B7">
        <w:rPr>
          <w:rFonts w:ascii="Times New Roman" w:hAnsi="Times New Roman" w:cs="Times New Roman"/>
          <w:sz w:val="12"/>
          <w:szCs w:val="12"/>
        </w:rPr>
        <w:t>согласно данных</w:t>
      </w:r>
      <w:proofErr w:type="gramEnd"/>
      <w:r w:rsidRPr="00DE56B7">
        <w:rPr>
          <w:rFonts w:ascii="Times New Roman" w:hAnsi="Times New Roman" w:cs="Times New Roman"/>
          <w:sz w:val="12"/>
          <w:szCs w:val="12"/>
        </w:rPr>
        <w:t xml:space="preserve"> из ЕГРН на земельном участке имеются сведения об обременениях: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1, площадь 2385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2, площадь 7952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3, площадь 10126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4, площадь 5451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прочие ограничения прав и обременения объекта недвижимости,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5, площадь 2386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6, площадь 7952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учетный номер части _, площадь</w:t>
      </w:r>
      <w:proofErr w:type="gramStart"/>
      <w:r w:rsidRPr="00DE56B7">
        <w:rPr>
          <w:rFonts w:ascii="Times New Roman" w:hAnsi="Times New Roman" w:cs="Times New Roman"/>
          <w:sz w:val="12"/>
          <w:szCs w:val="12"/>
        </w:rPr>
        <w:t xml:space="preserve"> В</w:t>
      </w:r>
      <w:proofErr w:type="gramEnd"/>
      <w:r w:rsidRPr="00DE56B7">
        <w:rPr>
          <w:rFonts w:ascii="Times New Roman" w:hAnsi="Times New Roman" w:cs="Times New Roman"/>
          <w:sz w:val="12"/>
          <w:szCs w:val="12"/>
        </w:rPr>
        <w:t xml:space="preserve">есь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Начальная цена предмета торгов: 1823,00 рубля в год.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Шаг аукциона: 54,00 рубля.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Сумма задатка: 1823,00 рубля.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Срок аренды - 20 лет.</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Лот №5 – Земельный участок, кадастровый номер 63:31:1103001:43, площадь 2260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категория земель: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СПК (артель) «Победа».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Обременения (ограничения) земельного участка - </w:t>
      </w:r>
      <w:proofErr w:type="gramStart"/>
      <w:r w:rsidRPr="00DE56B7">
        <w:rPr>
          <w:rFonts w:ascii="Times New Roman" w:hAnsi="Times New Roman" w:cs="Times New Roman"/>
          <w:sz w:val="12"/>
          <w:szCs w:val="12"/>
        </w:rPr>
        <w:t>согласно данных</w:t>
      </w:r>
      <w:proofErr w:type="gramEnd"/>
      <w:r w:rsidRPr="00DE56B7">
        <w:rPr>
          <w:rFonts w:ascii="Times New Roman" w:hAnsi="Times New Roman" w:cs="Times New Roman"/>
          <w:sz w:val="12"/>
          <w:szCs w:val="12"/>
        </w:rPr>
        <w:t xml:space="preserve"> из ЕГРН на земельном участке имеются сведения об обременениях: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1, площадь 1026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2, площадь 1529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3, площадь 1990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4, площадь 800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5, площадь 1026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6, площадь 1529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учетный номер части _, площадь</w:t>
      </w:r>
      <w:proofErr w:type="gramStart"/>
      <w:r w:rsidRPr="00DE56B7">
        <w:rPr>
          <w:rFonts w:ascii="Times New Roman" w:hAnsi="Times New Roman" w:cs="Times New Roman"/>
          <w:sz w:val="12"/>
          <w:szCs w:val="12"/>
        </w:rPr>
        <w:t xml:space="preserve"> В</w:t>
      </w:r>
      <w:proofErr w:type="gramEnd"/>
      <w:r w:rsidRPr="00DE56B7">
        <w:rPr>
          <w:rFonts w:ascii="Times New Roman" w:hAnsi="Times New Roman" w:cs="Times New Roman"/>
          <w:sz w:val="12"/>
          <w:szCs w:val="12"/>
        </w:rPr>
        <w:t xml:space="preserve">есь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Начальная цена предмета торгов: 407,00 рублей в год.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Шаг аукциона: 12,00 рублей.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lastRenderedPageBreak/>
        <w:t>Сумма задатка: 407,00 рублей.</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Срок аренды - 20 лет.</w:t>
      </w:r>
    </w:p>
    <w:p w:rsidR="00DE56B7" w:rsidRPr="00DE56B7" w:rsidRDefault="00DE56B7" w:rsidP="00DE56B7">
      <w:pPr>
        <w:spacing w:after="0" w:line="240" w:lineRule="auto"/>
        <w:ind w:firstLine="284"/>
        <w:jc w:val="both"/>
        <w:rPr>
          <w:rFonts w:ascii="Times New Roman" w:hAnsi="Times New Roman" w:cs="Times New Roman"/>
          <w:sz w:val="12"/>
          <w:szCs w:val="12"/>
        </w:rPr>
      </w:pPr>
      <w:proofErr w:type="gramStart"/>
      <w:r w:rsidRPr="00DE56B7">
        <w:rPr>
          <w:rFonts w:ascii="Times New Roman" w:hAnsi="Times New Roman" w:cs="Times New Roman"/>
          <w:sz w:val="12"/>
          <w:szCs w:val="12"/>
        </w:rPr>
        <w:t>Заявки на участие в аукционе принимаются ежедневно в рабочие дни с 27 января 2023 г. по 21февраля 2023 г. с 10 ч. 00 мин.  до 16 ч. 00 мин. (перерыв с 12 ч. 00 мин. до 13 ч. 00 мин.), 22 февраля 2023 г. и 27 февраля 2023 г. с 10 ч. 00 мин. до 12 ч. 00 мин. в</w:t>
      </w:r>
      <w:proofErr w:type="gramEnd"/>
      <w:r w:rsidRPr="00DE56B7">
        <w:rPr>
          <w:rFonts w:ascii="Times New Roman" w:hAnsi="Times New Roman" w:cs="Times New Roman"/>
          <w:sz w:val="12"/>
          <w:szCs w:val="12"/>
        </w:rPr>
        <w:t xml:space="preserve"> </w:t>
      </w:r>
      <w:proofErr w:type="gramStart"/>
      <w:r w:rsidRPr="00DE56B7">
        <w:rPr>
          <w:rFonts w:ascii="Times New Roman" w:hAnsi="Times New Roman" w:cs="Times New Roman"/>
          <w:sz w:val="12"/>
          <w:szCs w:val="12"/>
        </w:rPr>
        <w:t>отделе</w:t>
      </w:r>
      <w:proofErr w:type="gramEnd"/>
      <w:r w:rsidRPr="00DE56B7">
        <w:rPr>
          <w:rFonts w:ascii="Times New Roman" w:hAnsi="Times New Roman" w:cs="Times New Roman"/>
          <w:sz w:val="12"/>
          <w:szCs w:val="12"/>
        </w:rPr>
        <w:t xml:space="preserve"> приватизации и торгов Комитета по управлению муниципальным имуществом муниципального района Сергиевский, по адресу: </w:t>
      </w:r>
      <w:proofErr w:type="gramStart"/>
      <w:r w:rsidRPr="00DE56B7">
        <w:rPr>
          <w:rFonts w:ascii="Times New Roman" w:hAnsi="Times New Roman" w:cs="Times New Roman"/>
          <w:sz w:val="12"/>
          <w:szCs w:val="12"/>
        </w:rPr>
        <w:t>Самарская область, Сергиевский район, с. Сергиевск, ул. Ленина, д. 15А, кабинет № 10 (тел. 8-84655-221-91).</w:t>
      </w:r>
      <w:proofErr w:type="gramEnd"/>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Дата определения участников аукциона: 01 марта 2023 г.</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Регистрация участников аукциона будет осуществляться 03 марта 2023 г. с 08 ч. 20 мин. до 08 ч. 55 мин. в отделе приватизации и торгов Комитета по управлению муниципальным имуществом  муниципального района Сергиевский, по адресу: </w:t>
      </w:r>
      <w:proofErr w:type="gramStart"/>
      <w:r w:rsidRPr="00DE56B7">
        <w:rPr>
          <w:rFonts w:ascii="Times New Roman" w:hAnsi="Times New Roman" w:cs="Times New Roman"/>
          <w:sz w:val="12"/>
          <w:szCs w:val="12"/>
        </w:rPr>
        <w:t>Самарская область, Сергиевский район, с. Сергиевск, ул. Ленина, д. 15А, кабинет № 10 (тел. 8-84655-221-91).</w:t>
      </w:r>
      <w:proofErr w:type="gramEnd"/>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Для участия в аукционе заявители представляют следующие документы:</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1. Заявка </w:t>
      </w:r>
      <w:proofErr w:type="gramStart"/>
      <w:r w:rsidRPr="00DE56B7">
        <w:rPr>
          <w:rFonts w:ascii="Times New Roman" w:hAnsi="Times New Roman" w:cs="Times New Roman"/>
          <w:sz w:val="12"/>
          <w:szCs w:val="12"/>
        </w:rPr>
        <w:t>на участие в аукционе по установленной форме с указанием реквизитов счета для возврата</w:t>
      </w:r>
      <w:proofErr w:type="gramEnd"/>
      <w:r w:rsidRPr="00DE56B7">
        <w:rPr>
          <w:rFonts w:ascii="Times New Roman" w:hAnsi="Times New Roman" w:cs="Times New Roman"/>
          <w:sz w:val="12"/>
          <w:szCs w:val="12"/>
        </w:rPr>
        <w:t xml:space="preserve"> задатка. (В случае подачи заявки представителем претендента предъявляется доверенность).</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2. Копии документов, удостоверяющих личность (для физических лиц).</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3. Надлежащим образом заверенный перевод на русский язык документов о государственной регистрации </w:t>
      </w:r>
      <w:proofErr w:type="spellStart"/>
      <w:proofErr w:type="gramStart"/>
      <w:r w:rsidRPr="00DE56B7">
        <w:rPr>
          <w:rFonts w:ascii="Times New Roman" w:hAnsi="Times New Roman" w:cs="Times New Roman"/>
          <w:sz w:val="12"/>
          <w:szCs w:val="12"/>
        </w:rPr>
        <w:t>юриди-ческого</w:t>
      </w:r>
      <w:proofErr w:type="spellEnd"/>
      <w:proofErr w:type="gramEnd"/>
      <w:r w:rsidRPr="00DE56B7">
        <w:rPr>
          <w:rFonts w:ascii="Times New Roman" w:hAnsi="Times New Roman" w:cs="Times New Roman"/>
          <w:sz w:val="12"/>
          <w:szCs w:val="12"/>
        </w:rPr>
        <w:t xml:space="preserve"> лица в соответствии с законодательством иностранного государства в случае, если заявителем является </w:t>
      </w:r>
      <w:proofErr w:type="spellStart"/>
      <w:r w:rsidRPr="00DE56B7">
        <w:rPr>
          <w:rFonts w:ascii="Times New Roman" w:hAnsi="Times New Roman" w:cs="Times New Roman"/>
          <w:sz w:val="12"/>
          <w:szCs w:val="12"/>
        </w:rPr>
        <w:t>ино</w:t>
      </w:r>
      <w:proofErr w:type="spellEnd"/>
      <w:r w:rsidRPr="00DE56B7">
        <w:rPr>
          <w:rFonts w:ascii="Times New Roman" w:hAnsi="Times New Roman" w:cs="Times New Roman"/>
          <w:sz w:val="12"/>
          <w:szCs w:val="12"/>
        </w:rPr>
        <w:t>-странное юридическое лицо.</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4. Документы, подтверждающие внесение задатка. </w:t>
      </w:r>
    </w:p>
    <w:p w:rsidR="00DE56B7" w:rsidRPr="00DE56B7" w:rsidRDefault="00DE56B7" w:rsidP="00DE56B7">
      <w:pPr>
        <w:spacing w:after="0" w:line="240" w:lineRule="auto"/>
        <w:ind w:firstLine="284"/>
        <w:jc w:val="both"/>
        <w:rPr>
          <w:rFonts w:ascii="Times New Roman" w:hAnsi="Times New Roman" w:cs="Times New Roman"/>
          <w:sz w:val="12"/>
          <w:szCs w:val="12"/>
        </w:rPr>
      </w:pPr>
      <w:proofErr w:type="gramStart"/>
      <w:r w:rsidRPr="00DE56B7">
        <w:rPr>
          <w:rFonts w:ascii="Times New Roman" w:hAnsi="Times New Roman" w:cs="Times New Roman"/>
          <w:sz w:val="12"/>
          <w:szCs w:val="12"/>
        </w:rPr>
        <w:t xml:space="preserve">Организатор аукциона в отношении заявителей - юридических лиц и индивидуальных предпринимателей </w:t>
      </w:r>
      <w:proofErr w:type="spellStart"/>
      <w:r w:rsidRPr="00DE56B7">
        <w:rPr>
          <w:rFonts w:ascii="Times New Roman" w:hAnsi="Times New Roman" w:cs="Times New Roman"/>
          <w:sz w:val="12"/>
          <w:szCs w:val="12"/>
        </w:rPr>
        <w:t>запра-шивает</w:t>
      </w:r>
      <w:proofErr w:type="spellEnd"/>
      <w:r w:rsidRPr="00DE56B7">
        <w:rPr>
          <w:rFonts w:ascii="Times New Roman" w:hAnsi="Times New Roman" w:cs="Times New Roman"/>
          <w:sz w:val="12"/>
          <w:szCs w:val="12"/>
        </w:rPr>
        <w:t xml:space="preserve"> сведения,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w:t>
      </w:r>
      <w:proofErr w:type="spellStart"/>
      <w:r w:rsidRPr="00DE56B7">
        <w:rPr>
          <w:rFonts w:ascii="Times New Roman" w:hAnsi="Times New Roman" w:cs="Times New Roman"/>
          <w:sz w:val="12"/>
          <w:szCs w:val="12"/>
        </w:rPr>
        <w:t>индивидуаль-ных</w:t>
      </w:r>
      <w:proofErr w:type="spellEnd"/>
      <w:r w:rsidRPr="00DE56B7">
        <w:rPr>
          <w:rFonts w:ascii="Times New Roman" w:hAnsi="Times New Roman" w:cs="Times New Roman"/>
          <w:sz w:val="12"/>
          <w:szCs w:val="12"/>
        </w:rPr>
        <w:t xml:space="preserve"> предпринимателей),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roofErr w:type="gramEnd"/>
      <w:r w:rsidRPr="00DE56B7">
        <w:rPr>
          <w:rFonts w:ascii="Times New Roman" w:hAnsi="Times New Roman" w:cs="Times New Roman"/>
          <w:sz w:val="12"/>
          <w:szCs w:val="12"/>
        </w:rPr>
        <w:t xml:space="preserve"> Заявитель вправе представить документы, которые должны быть получены организатором аукциона.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Один заявитель вправе подать только одну заявку по каждому лоту на участие в аукционе.</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Заявка на участие в аукционе, поступившая по истечении срока приема заявок, возвращается заявителю в день ее поступления.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В случае</w:t>
      </w:r>
      <w:proofErr w:type="gramStart"/>
      <w:r w:rsidRPr="00DE56B7">
        <w:rPr>
          <w:rFonts w:ascii="Times New Roman" w:hAnsi="Times New Roman" w:cs="Times New Roman"/>
          <w:sz w:val="12"/>
          <w:szCs w:val="12"/>
        </w:rPr>
        <w:t>,</w:t>
      </w:r>
      <w:proofErr w:type="gramEnd"/>
      <w:r w:rsidRPr="00DE56B7">
        <w:rPr>
          <w:rFonts w:ascii="Times New Roman" w:hAnsi="Times New Roman" w:cs="Times New Roman"/>
          <w:sz w:val="12"/>
          <w:szCs w:val="12"/>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Организатор аукциона обязан вернуть внесенный задаток заявителю, не допущенному к участию в аукционе, в </w:t>
      </w:r>
      <w:proofErr w:type="gramStart"/>
      <w:r w:rsidRPr="00DE56B7">
        <w:rPr>
          <w:rFonts w:ascii="Times New Roman" w:hAnsi="Times New Roman" w:cs="Times New Roman"/>
          <w:sz w:val="12"/>
          <w:szCs w:val="12"/>
        </w:rPr>
        <w:t>те-</w:t>
      </w:r>
      <w:proofErr w:type="spellStart"/>
      <w:r w:rsidRPr="00DE56B7">
        <w:rPr>
          <w:rFonts w:ascii="Times New Roman" w:hAnsi="Times New Roman" w:cs="Times New Roman"/>
          <w:sz w:val="12"/>
          <w:szCs w:val="12"/>
        </w:rPr>
        <w:t>чение</w:t>
      </w:r>
      <w:proofErr w:type="spellEnd"/>
      <w:proofErr w:type="gramEnd"/>
      <w:r w:rsidRPr="00DE56B7">
        <w:rPr>
          <w:rFonts w:ascii="Times New Roman" w:hAnsi="Times New Roman" w:cs="Times New Roman"/>
          <w:sz w:val="12"/>
          <w:szCs w:val="12"/>
        </w:rPr>
        <w:t xml:space="preserve"> 3 рабочих дней со дня оформления протокола приема заявок на участие в аукционе.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Основаниями не допуска заявителя к участию в аукционе являются: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1) непредставление необходимых для участия в аукционе документов или представление недостоверных </w:t>
      </w:r>
      <w:proofErr w:type="spellStart"/>
      <w:proofErr w:type="gramStart"/>
      <w:r w:rsidRPr="00DE56B7">
        <w:rPr>
          <w:rFonts w:ascii="Times New Roman" w:hAnsi="Times New Roman" w:cs="Times New Roman"/>
          <w:sz w:val="12"/>
          <w:szCs w:val="12"/>
        </w:rPr>
        <w:t>сведе-ний</w:t>
      </w:r>
      <w:proofErr w:type="spellEnd"/>
      <w:proofErr w:type="gramEnd"/>
      <w:r w:rsidRPr="00DE56B7">
        <w:rPr>
          <w:rFonts w:ascii="Times New Roman" w:hAnsi="Times New Roman" w:cs="Times New Roman"/>
          <w:sz w:val="12"/>
          <w:szCs w:val="12"/>
        </w:rPr>
        <w:t xml:space="preserve">;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2) </w:t>
      </w:r>
      <w:proofErr w:type="spellStart"/>
      <w:r w:rsidRPr="00DE56B7">
        <w:rPr>
          <w:rFonts w:ascii="Times New Roman" w:hAnsi="Times New Roman" w:cs="Times New Roman"/>
          <w:sz w:val="12"/>
          <w:szCs w:val="12"/>
        </w:rPr>
        <w:t>непоступление</w:t>
      </w:r>
      <w:proofErr w:type="spellEnd"/>
      <w:r w:rsidRPr="00DE56B7">
        <w:rPr>
          <w:rFonts w:ascii="Times New Roman" w:hAnsi="Times New Roman" w:cs="Times New Roman"/>
          <w:sz w:val="12"/>
          <w:szCs w:val="12"/>
        </w:rPr>
        <w:t xml:space="preserve"> задатка на дату рассмотрения заявок на участие в аукционе;</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3) подача заявки на участие в аукционе лицом, которое в соответствии с Земельным кодексом Российской </w:t>
      </w:r>
      <w:proofErr w:type="spellStart"/>
      <w:proofErr w:type="gramStart"/>
      <w:r w:rsidRPr="00DE56B7">
        <w:rPr>
          <w:rFonts w:ascii="Times New Roman" w:hAnsi="Times New Roman" w:cs="Times New Roman"/>
          <w:sz w:val="12"/>
          <w:szCs w:val="12"/>
        </w:rPr>
        <w:t>Федера-ции</w:t>
      </w:r>
      <w:proofErr w:type="spellEnd"/>
      <w:proofErr w:type="gramEnd"/>
      <w:r w:rsidRPr="00DE56B7">
        <w:rPr>
          <w:rFonts w:ascii="Times New Roman" w:hAnsi="Times New Roman" w:cs="Times New Roman"/>
          <w:sz w:val="12"/>
          <w:szCs w:val="12"/>
        </w:rPr>
        <w:t xml:space="preserve">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Порядок проведения аукциона.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1. Аукцион проводится в указанном в извещении о проведен</w:t>
      </w:r>
      <w:proofErr w:type="gramStart"/>
      <w:r w:rsidRPr="00DE56B7">
        <w:rPr>
          <w:rFonts w:ascii="Times New Roman" w:hAnsi="Times New Roman" w:cs="Times New Roman"/>
          <w:sz w:val="12"/>
          <w:szCs w:val="12"/>
        </w:rPr>
        <w:t>ии ау</w:t>
      </w:r>
      <w:proofErr w:type="gramEnd"/>
      <w:r w:rsidRPr="00DE56B7">
        <w:rPr>
          <w:rFonts w:ascii="Times New Roman" w:hAnsi="Times New Roman" w:cs="Times New Roman"/>
          <w:sz w:val="12"/>
          <w:szCs w:val="12"/>
        </w:rPr>
        <w:t>кциона месте, в соответствующий день и час.</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2. Аукцион проводится в следующем порядке:</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а) аукцион ведет аукционист;</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б) аукцион начинается с оглашения аукционистом наименования, основных характеристик и начальной цены </w:t>
      </w:r>
      <w:proofErr w:type="spellStart"/>
      <w:proofErr w:type="gramStart"/>
      <w:r w:rsidRPr="00DE56B7">
        <w:rPr>
          <w:rFonts w:ascii="Times New Roman" w:hAnsi="Times New Roman" w:cs="Times New Roman"/>
          <w:sz w:val="12"/>
          <w:szCs w:val="12"/>
        </w:rPr>
        <w:t>зе-мельного</w:t>
      </w:r>
      <w:proofErr w:type="spellEnd"/>
      <w:proofErr w:type="gramEnd"/>
      <w:r w:rsidRPr="00DE56B7">
        <w:rPr>
          <w:rFonts w:ascii="Times New Roman" w:hAnsi="Times New Roman" w:cs="Times New Roman"/>
          <w:sz w:val="12"/>
          <w:szCs w:val="12"/>
        </w:rPr>
        <w:t xml:space="preserve"> участка, «шага аукциона» и порядка проведения аукциона.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«Шаг аукциона» устанавливается в размере 3 процентов начальной цены земельного участка и не изменяется в </w:t>
      </w:r>
      <w:proofErr w:type="gramStart"/>
      <w:r w:rsidRPr="00DE56B7">
        <w:rPr>
          <w:rFonts w:ascii="Times New Roman" w:hAnsi="Times New Roman" w:cs="Times New Roman"/>
          <w:sz w:val="12"/>
          <w:szCs w:val="12"/>
        </w:rPr>
        <w:t>те-</w:t>
      </w:r>
      <w:proofErr w:type="spellStart"/>
      <w:r w:rsidRPr="00DE56B7">
        <w:rPr>
          <w:rFonts w:ascii="Times New Roman" w:hAnsi="Times New Roman" w:cs="Times New Roman"/>
          <w:sz w:val="12"/>
          <w:szCs w:val="12"/>
        </w:rPr>
        <w:t>чение</w:t>
      </w:r>
      <w:proofErr w:type="spellEnd"/>
      <w:proofErr w:type="gramEnd"/>
      <w:r w:rsidRPr="00DE56B7">
        <w:rPr>
          <w:rFonts w:ascii="Times New Roman" w:hAnsi="Times New Roman" w:cs="Times New Roman"/>
          <w:sz w:val="12"/>
          <w:szCs w:val="12"/>
        </w:rPr>
        <w:t xml:space="preserve"> всего аукциона;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в) участникам аукциона выдаются пронумерованные карточки, которые они поднимают после оглашения </w:t>
      </w:r>
      <w:proofErr w:type="spellStart"/>
      <w:proofErr w:type="gramStart"/>
      <w:r w:rsidRPr="00DE56B7">
        <w:rPr>
          <w:rFonts w:ascii="Times New Roman" w:hAnsi="Times New Roman" w:cs="Times New Roman"/>
          <w:sz w:val="12"/>
          <w:szCs w:val="12"/>
        </w:rPr>
        <w:t>аукцио-нистом</w:t>
      </w:r>
      <w:proofErr w:type="spellEnd"/>
      <w:proofErr w:type="gramEnd"/>
      <w:r w:rsidRPr="00DE56B7">
        <w:rPr>
          <w:rFonts w:ascii="Times New Roman" w:hAnsi="Times New Roman" w:cs="Times New Roman"/>
          <w:sz w:val="12"/>
          <w:szCs w:val="12"/>
        </w:rPr>
        <w:t xml:space="preserve"> начальной цены или начального размера арендной платы;</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г) каждая последующая цена, превышающая предыдущую цену на «шаг аукциона», заявляется участниками </w:t>
      </w:r>
      <w:proofErr w:type="spellStart"/>
      <w:proofErr w:type="gramStart"/>
      <w:r w:rsidRPr="00DE56B7">
        <w:rPr>
          <w:rFonts w:ascii="Times New Roman" w:hAnsi="Times New Roman" w:cs="Times New Roman"/>
          <w:sz w:val="12"/>
          <w:szCs w:val="12"/>
        </w:rPr>
        <w:t>аук-циона</w:t>
      </w:r>
      <w:proofErr w:type="spellEnd"/>
      <w:proofErr w:type="gramEnd"/>
      <w:r w:rsidRPr="00DE56B7">
        <w:rPr>
          <w:rFonts w:ascii="Times New Roman" w:hAnsi="Times New Roman" w:cs="Times New Roman"/>
          <w:sz w:val="12"/>
          <w:szCs w:val="12"/>
        </w:rPr>
        <w:t xml:space="preserve"> путем поднятия карточек. В случае заявления цены, кратной «шагу аукциона», эта цена </w:t>
      </w:r>
      <w:proofErr w:type="gramStart"/>
      <w:r w:rsidRPr="00DE56B7">
        <w:rPr>
          <w:rFonts w:ascii="Times New Roman" w:hAnsi="Times New Roman" w:cs="Times New Roman"/>
          <w:sz w:val="12"/>
          <w:szCs w:val="12"/>
        </w:rPr>
        <w:t>заявляется</w:t>
      </w:r>
      <w:proofErr w:type="gramEnd"/>
      <w:r w:rsidRPr="00DE56B7">
        <w:rPr>
          <w:rFonts w:ascii="Times New Roman" w:hAnsi="Times New Roman" w:cs="Times New Roman"/>
          <w:sz w:val="12"/>
          <w:szCs w:val="12"/>
        </w:rPr>
        <w:t xml:space="preserve"> участниками аукциона путем поднятия карточек и ее оглашения;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Если после троекратного объявления очередной цены или размера арендной платы  ни один из участников </w:t>
      </w:r>
      <w:proofErr w:type="spellStart"/>
      <w:proofErr w:type="gramStart"/>
      <w:r w:rsidRPr="00DE56B7">
        <w:rPr>
          <w:rFonts w:ascii="Times New Roman" w:hAnsi="Times New Roman" w:cs="Times New Roman"/>
          <w:sz w:val="12"/>
          <w:szCs w:val="12"/>
        </w:rPr>
        <w:t>аукци</w:t>
      </w:r>
      <w:proofErr w:type="spellEnd"/>
      <w:r w:rsidRPr="00DE56B7">
        <w:rPr>
          <w:rFonts w:ascii="Times New Roman" w:hAnsi="Times New Roman" w:cs="Times New Roman"/>
          <w:sz w:val="12"/>
          <w:szCs w:val="12"/>
        </w:rPr>
        <w:t>-она</w:t>
      </w:r>
      <w:proofErr w:type="gramEnd"/>
      <w:r w:rsidRPr="00DE56B7">
        <w:rPr>
          <w:rFonts w:ascii="Times New Roman" w:hAnsi="Times New Roman" w:cs="Times New Roman"/>
          <w:sz w:val="12"/>
          <w:szCs w:val="12"/>
        </w:rPr>
        <w:t xml:space="preserve"> не поднял карточку, аукцион завершается. Победителем аукциона признается тот участник аукциона, номер </w:t>
      </w:r>
      <w:proofErr w:type="gramStart"/>
      <w:r w:rsidRPr="00DE56B7">
        <w:rPr>
          <w:rFonts w:ascii="Times New Roman" w:hAnsi="Times New Roman" w:cs="Times New Roman"/>
          <w:sz w:val="12"/>
          <w:szCs w:val="12"/>
        </w:rPr>
        <w:t>кар-точки</w:t>
      </w:r>
      <w:proofErr w:type="gramEnd"/>
      <w:r w:rsidRPr="00DE56B7">
        <w:rPr>
          <w:rFonts w:ascii="Times New Roman" w:hAnsi="Times New Roman" w:cs="Times New Roman"/>
          <w:sz w:val="12"/>
          <w:szCs w:val="12"/>
        </w:rPr>
        <w:t xml:space="preserve"> которого был назван аукционистом последним;</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д) по завершен</w:t>
      </w:r>
      <w:proofErr w:type="gramStart"/>
      <w:r w:rsidRPr="00DE56B7">
        <w:rPr>
          <w:rFonts w:ascii="Times New Roman" w:hAnsi="Times New Roman" w:cs="Times New Roman"/>
          <w:sz w:val="12"/>
          <w:szCs w:val="12"/>
        </w:rPr>
        <w:t>ии ау</w:t>
      </w:r>
      <w:proofErr w:type="gramEnd"/>
      <w:r w:rsidRPr="00DE56B7">
        <w:rPr>
          <w:rFonts w:ascii="Times New Roman"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карточки победителя аукциона.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задаток участникам аукциона, которые не выиграли его.</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w:t>
      </w:r>
      <w:proofErr w:type="spellStart"/>
      <w:proofErr w:type="gramStart"/>
      <w:r w:rsidRPr="00DE56B7">
        <w:rPr>
          <w:rFonts w:ascii="Times New Roman" w:hAnsi="Times New Roman" w:cs="Times New Roman"/>
          <w:sz w:val="12"/>
          <w:szCs w:val="12"/>
        </w:rPr>
        <w:t>возвраща-ется</w:t>
      </w:r>
      <w:proofErr w:type="spellEnd"/>
      <w:proofErr w:type="gramEnd"/>
      <w:r w:rsidRPr="00DE56B7">
        <w:rPr>
          <w:rFonts w:ascii="Times New Roman" w:hAnsi="Times New Roman" w:cs="Times New Roman"/>
          <w:sz w:val="12"/>
          <w:szCs w:val="12"/>
        </w:rPr>
        <w:t>.</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Аукцион признается не состоявшимся, если: 1) в аукционе участвовал только один участник; 2) при проведении аукциона не присутствовал ни один из участников аукциона; 3) после троекратного объявления предложения о </w:t>
      </w:r>
      <w:proofErr w:type="spellStart"/>
      <w:r w:rsidRPr="00DE56B7">
        <w:rPr>
          <w:rFonts w:ascii="Times New Roman" w:hAnsi="Times New Roman" w:cs="Times New Roman"/>
          <w:sz w:val="12"/>
          <w:szCs w:val="12"/>
        </w:rPr>
        <w:t>началь</w:t>
      </w:r>
      <w:proofErr w:type="spellEnd"/>
      <w:r w:rsidRPr="00DE56B7">
        <w:rPr>
          <w:rFonts w:ascii="Times New Roman" w:hAnsi="Times New Roman" w:cs="Times New Roman"/>
          <w:sz w:val="12"/>
          <w:szCs w:val="12"/>
        </w:rPr>
        <w:t xml:space="preserve">-ной цене предмета аукциона не поступило ни одного предложения о цене предмета аукциона, </w:t>
      </w:r>
      <w:proofErr w:type="gramStart"/>
      <w:r w:rsidRPr="00DE56B7">
        <w:rPr>
          <w:rFonts w:ascii="Times New Roman" w:hAnsi="Times New Roman" w:cs="Times New Roman"/>
          <w:sz w:val="12"/>
          <w:szCs w:val="12"/>
        </w:rPr>
        <w:t>которое</w:t>
      </w:r>
      <w:proofErr w:type="gramEnd"/>
      <w:r w:rsidRPr="00DE56B7">
        <w:rPr>
          <w:rFonts w:ascii="Times New Roman" w:hAnsi="Times New Roman" w:cs="Times New Roman"/>
          <w:sz w:val="12"/>
          <w:szCs w:val="12"/>
        </w:rPr>
        <w:t xml:space="preserve"> предусматривало бы более высокую цену предмета аукциона. Уполномоченный орган направляет единственному принявшему участие в аукционе участнику три экземпляра подписанного проекта договора в десятидневный срок со дня составления протокола о результатах аукциона.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DE56B7" w:rsidRP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lastRenderedPageBreak/>
        <w:t xml:space="preserve">Банковские реквизиты для внесения задатка: </w:t>
      </w:r>
    </w:p>
    <w:p w:rsidR="00DE56B7" w:rsidRPr="00DE56B7" w:rsidRDefault="00DE56B7" w:rsidP="00DE56B7">
      <w:pPr>
        <w:spacing w:after="0" w:line="240" w:lineRule="auto"/>
        <w:ind w:firstLine="284"/>
        <w:jc w:val="both"/>
        <w:rPr>
          <w:rFonts w:ascii="Times New Roman" w:hAnsi="Times New Roman" w:cs="Times New Roman"/>
          <w:sz w:val="12"/>
          <w:szCs w:val="12"/>
        </w:rPr>
      </w:pPr>
      <w:proofErr w:type="gramStart"/>
      <w:r w:rsidRPr="00DE56B7">
        <w:rPr>
          <w:rFonts w:ascii="Times New Roman" w:hAnsi="Times New Roman" w:cs="Times New Roman"/>
          <w:sz w:val="12"/>
          <w:szCs w:val="12"/>
        </w:rPr>
        <w:t>Управление финансами администрации муниципального района Сергиевский (КУМИ муниципального района Сергиевский), ИНН 6381001160, КПП 638101001, номер банковского счета 40102810545370000036, номер казначейского счета 03232643366380004200, ОТДЕЛЕНИЕ САМАРА БАНКА РОССИИ//УФК по Самарской области г. Самара, БИК ТОФК 013601205, КБК 60800000000000000510, ОКТМО 36638000, с пометкой – задаток для участия в аукционе, адрес земельного участка, в отношении которого внесен задаток.</w:t>
      </w:r>
      <w:proofErr w:type="gramEnd"/>
      <w:r w:rsidRPr="00DE56B7">
        <w:rPr>
          <w:rFonts w:ascii="Times New Roman" w:hAnsi="Times New Roman" w:cs="Times New Roman"/>
          <w:sz w:val="12"/>
          <w:szCs w:val="12"/>
        </w:rPr>
        <w:t xml:space="preserve"> Задаток можно внести </w:t>
      </w:r>
      <w:proofErr w:type="gramStart"/>
      <w:r w:rsidRPr="00DE56B7">
        <w:rPr>
          <w:rFonts w:ascii="Times New Roman" w:hAnsi="Times New Roman" w:cs="Times New Roman"/>
          <w:sz w:val="12"/>
          <w:szCs w:val="12"/>
        </w:rPr>
        <w:t>с первого дня приема заявок на участие в аукционе на право заключения договора аренды земельного участка по день</w:t>
      </w:r>
      <w:proofErr w:type="gramEnd"/>
      <w:r w:rsidRPr="00DE56B7">
        <w:rPr>
          <w:rFonts w:ascii="Times New Roman" w:hAnsi="Times New Roman" w:cs="Times New Roman"/>
          <w:sz w:val="12"/>
          <w:szCs w:val="12"/>
        </w:rPr>
        <w:t xml:space="preserve"> окончания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DE56B7" w:rsidRP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DE56B7" w:rsidP="00DE56B7">
      <w:pPr>
        <w:spacing w:after="0" w:line="240" w:lineRule="auto"/>
        <w:ind w:firstLine="284"/>
        <w:jc w:val="center"/>
        <w:rPr>
          <w:rFonts w:ascii="Times New Roman" w:hAnsi="Times New Roman" w:cs="Times New Roman"/>
          <w:sz w:val="12"/>
          <w:szCs w:val="12"/>
        </w:rPr>
      </w:pPr>
      <w:r w:rsidRPr="00DE56B7">
        <w:rPr>
          <w:rFonts w:ascii="Times New Roman" w:hAnsi="Times New Roman" w:cs="Times New Roman"/>
          <w:sz w:val="12"/>
          <w:szCs w:val="12"/>
        </w:rPr>
        <w:t>Проект договора аренды земельного участка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село Сергиевск Самарской области</w:t>
      </w:r>
      <w:r w:rsidRPr="00DE56B7">
        <w:rPr>
          <w:rFonts w:ascii="Times New Roman" w:hAnsi="Times New Roman" w:cs="Times New Roman"/>
          <w:sz w:val="12"/>
          <w:szCs w:val="12"/>
        </w:rPr>
        <w:tab/>
      </w:r>
      <w:r>
        <w:rPr>
          <w:rFonts w:ascii="Times New Roman" w:hAnsi="Times New Roman" w:cs="Times New Roman"/>
          <w:sz w:val="12"/>
          <w:szCs w:val="12"/>
        </w:rPr>
        <w:t xml:space="preserve">                                                                                                                                    </w:t>
      </w:r>
      <w:r w:rsidRPr="00DE56B7">
        <w:rPr>
          <w:rFonts w:ascii="Times New Roman" w:hAnsi="Times New Roman" w:cs="Times New Roman"/>
          <w:sz w:val="12"/>
          <w:szCs w:val="12"/>
        </w:rPr>
        <w:t>Дата заключения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Муниципальное образование - муниципальный район Сергиевский Самарской области, именуемое в дальнейшем «Арендодатель», в лице ____ с одной стороны, и  ___________________________________________, именуемый в дальнейшем «Арендатор», с  другой  стороны,  заключили  настоящ</w:t>
      </w:r>
      <w:r>
        <w:rPr>
          <w:rFonts w:ascii="Times New Roman" w:hAnsi="Times New Roman" w:cs="Times New Roman"/>
          <w:sz w:val="12"/>
          <w:szCs w:val="12"/>
        </w:rPr>
        <w:t xml:space="preserve">ий  договор  о  нижеследующем: </w:t>
      </w:r>
    </w:p>
    <w:p w:rsidR="00DE56B7" w:rsidRPr="00DE56B7" w:rsidRDefault="00DE56B7" w:rsidP="00DE56B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DE56B7">
        <w:rPr>
          <w:rFonts w:ascii="Times New Roman" w:hAnsi="Times New Roman" w:cs="Times New Roman"/>
          <w:sz w:val="12"/>
          <w:szCs w:val="12"/>
        </w:rPr>
        <w:t>Предмет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1.1. </w:t>
      </w:r>
      <w:proofErr w:type="gramStart"/>
      <w:r w:rsidRPr="00DE56B7">
        <w:rPr>
          <w:rFonts w:ascii="Times New Roman" w:hAnsi="Times New Roman" w:cs="Times New Roman"/>
          <w:sz w:val="12"/>
          <w:szCs w:val="12"/>
        </w:rPr>
        <w:t xml:space="preserve">«Арендодатель» передал, а «Арендатор» принял на праве аренды сроком на ___ лет, по результатам аукциона на право заключения договора аренды земельного участка, кадастровый номер: ______, площадь ____ кв. м., категории земель - ______________, расположенный по адресу: _____________________________________________, с разрешенным использованием: ________________________(в дальнейшем именуемый «Участок») в качественном состоянии, как он есть. </w:t>
      </w:r>
      <w:proofErr w:type="gramEnd"/>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DE56B7" w:rsidRP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DE56B7" w:rsidP="00DE56B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2.</w:t>
      </w:r>
      <w:r w:rsidRPr="00DE56B7">
        <w:rPr>
          <w:rFonts w:ascii="Times New Roman" w:hAnsi="Times New Roman" w:cs="Times New Roman"/>
          <w:sz w:val="12"/>
          <w:szCs w:val="12"/>
        </w:rPr>
        <w:t>Обременения земельного участка.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2.1. </w:t>
      </w:r>
      <w:r>
        <w:rPr>
          <w:rFonts w:ascii="Times New Roman" w:hAnsi="Times New Roman" w:cs="Times New Roman"/>
          <w:sz w:val="12"/>
          <w:szCs w:val="12"/>
        </w:rPr>
        <w:t>Вид ограничения (обременения).</w:t>
      </w:r>
    </w:p>
    <w:p w:rsidR="00DE56B7" w:rsidRPr="00DE56B7" w:rsidRDefault="00DE56B7" w:rsidP="00DE56B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3.</w:t>
      </w:r>
      <w:r w:rsidRPr="00DE56B7">
        <w:rPr>
          <w:rFonts w:ascii="Times New Roman" w:hAnsi="Times New Roman" w:cs="Times New Roman"/>
          <w:sz w:val="12"/>
          <w:szCs w:val="12"/>
        </w:rPr>
        <w:t>Срок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w:t>
      </w:r>
      <w:r w:rsidRPr="00DE56B7">
        <w:rPr>
          <w:rFonts w:ascii="Times New Roman" w:hAnsi="Times New Roman" w:cs="Times New Roman"/>
          <w:sz w:val="12"/>
          <w:szCs w:val="12"/>
        </w:rPr>
        <w:t xml:space="preserve">Срок аренды «Участка» устанавливается </w:t>
      </w:r>
      <w:proofErr w:type="gramStart"/>
      <w:r w:rsidRPr="00DE56B7">
        <w:rPr>
          <w:rFonts w:ascii="Times New Roman" w:hAnsi="Times New Roman" w:cs="Times New Roman"/>
          <w:sz w:val="12"/>
          <w:szCs w:val="12"/>
        </w:rPr>
        <w:t>с</w:t>
      </w:r>
      <w:proofErr w:type="gramEnd"/>
      <w:r w:rsidRPr="00DE56B7">
        <w:rPr>
          <w:rFonts w:ascii="Times New Roman" w:hAnsi="Times New Roman" w:cs="Times New Roman"/>
          <w:sz w:val="12"/>
          <w:szCs w:val="12"/>
        </w:rPr>
        <w:t xml:space="preserve"> _____ по _______.</w:t>
      </w:r>
    </w:p>
    <w:p w:rsidR="00DE56B7" w:rsidRPr="00DE56B7" w:rsidRDefault="00DE56B7" w:rsidP="00DE56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3.2</w:t>
      </w:r>
      <w:r w:rsidRPr="00DE56B7">
        <w:rPr>
          <w:rFonts w:ascii="Times New Roman" w:hAnsi="Times New Roman" w:cs="Times New Roman"/>
          <w:sz w:val="12"/>
          <w:szCs w:val="12"/>
        </w:rPr>
        <w:t xml:space="preserve">Договор вступает в силу с даты его государственной регистрации и распространяет свое действие на отношения, возникшие </w:t>
      </w:r>
      <w:proofErr w:type="gramStart"/>
      <w:r w:rsidRPr="00DE56B7">
        <w:rPr>
          <w:rFonts w:ascii="Times New Roman" w:hAnsi="Times New Roman" w:cs="Times New Roman"/>
          <w:sz w:val="12"/>
          <w:szCs w:val="12"/>
        </w:rPr>
        <w:t>с</w:t>
      </w:r>
      <w:proofErr w:type="gramEnd"/>
      <w:r w:rsidRPr="00DE56B7">
        <w:rPr>
          <w:rFonts w:ascii="Times New Roman" w:hAnsi="Times New Roman" w:cs="Times New Roman"/>
          <w:sz w:val="12"/>
          <w:szCs w:val="12"/>
        </w:rPr>
        <w:t xml:space="preserve"> _______.</w:t>
      </w:r>
    </w:p>
    <w:p w:rsidR="00DE56B7" w:rsidRP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DE56B7" w:rsidP="00DE56B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4.</w:t>
      </w:r>
      <w:r w:rsidRPr="00DE56B7">
        <w:rPr>
          <w:rFonts w:ascii="Times New Roman" w:hAnsi="Times New Roman" w:cs="Times New Roman"/>
          <w:sz w:val="12"/>
          <w:szCs w:val="12"/>
        </w:rPr>
        <w:t>Арендная плата.</w:t>
      </w:r>
    </w:p>
    <w:p w:rsidR="00DE56B7" w:rsidRPr="00DE56B7" w:rsidRDefault="00DE56B7" w:rsidP="00DE56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w:t>
      </w:r>
      <w:r w:rsidRPr="00DE56B7">
        <w:rPr>
          <w:rFonts w:ascii="Times New Roman" w:hAnsi="Times New Roman" w:cs="Times New Roman"/>
          <w:sz w:val="12"/>
          <w:szCs w:val="12"/>
        </w:rPr>
        <w:t xml:space="preserve">Размер арендной платы за земельный участок, расположенный по адресу: _____________, </w:t>
      </w:r>
      <w:proofErr w:type="gramStart"/>
      <w:r w:rsidRPr="00DE56B7">
        <w:rPr>
          <w:rFonts w:ascii="Times New Roman" w:hAnsi="Times New Roman" w:cs="Times New Roman"/>
          <w:sz w:val="12"/>
          <w:szCs w:val="12"/>
        </w:rPr>
        <w:t>согласно Протокола</w:t>
      </w:r>
      <w:proofErr w:type="gramEnd"/>
      <w:r w:rsidRPr="00DE56B7">
        <w:rPr>
          <w:rFonts w:ascii="Times New Roman" w:hAnsi="Times New Roman" w:cs="Times New Roman"/>
          <w:sz w:val="12"/>
          <w:szCs w:val="12"/>
        </w:rPr>
        <w:t xml:space="preserve"> «_____________________» от _______________ 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4.2. Ранее уплаченный задаток в размере ____ рублей засчитывается в счет арендной платы, указанной в п.4.1. Арендная плата вносится «Арендатором» ежеквартально равными платежами до 10-го числа первого месяца отчетного квартала,  путем перечисления по следующим реквизитам:</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УФК по Самарской области (КУМИ </w:t>
      </w:r>
      <w:proofErr w:type="spellStart"/>
      <w:r w:rsidRPr="00DE56B7">
        <w:rPr>
          <w:rFonts w:ascii="Times New Roman" w:hAnsi="Times New Roman" w:cs="Times New Roman"/>
          <w:sz w:val="12"/>
          <w:szCs w:val="12"/>
        </w:rPr>
        <w:t>м.р</w:t>
      </w:r>
      <w:proofErr w:type="spellEnd"/>
      <w:r w:rsidRPr="00DE56B7">
        <w:rPr>
          <w:rFonts w:ascii="Times New Roman" w:hAnsi="Times New Roman" w:cs="Times New Roman"/>
          <w:sz w:val="12"/>
          <w:szCs w:val="12"/>
        </w:rPr>
        <w:t xml:space="preserve">. Сергиевский Самарской области </w:t>
      </w:r>
      <w:proofErr w:type="gramStart"/>
      <w:r w:rsidRPr="00DE56B7">
        <w:rPr>
          <w:rFonts w:ascii="Times New Roman" w:hAnsi="Times New Roman" w:cs="Times New Roman"/>
          <w:sz w:val="12"/>
          <w:szCs w:val="12"/>
        </w:rPr>
        <w:t>л</w:t>
      </w:r>
      <w:proofErr w:type="gramEnd"/>
      <w:r w:rsidRPr="00DE56B7">
        <w:rPr>
          <w:rFonts w:ascii="Times New Roman" w:hAnsi="Times New Roman" w:cs="Times New Roman"/>
          <w:sz w:val="12"/>
          <w:szCs w:val="12"/>
        </w:rPr>
        <w:t>/с 04423003000), ИНН 6381001160, КПП 638101001, номер банковского счета 40102810545370000036, номер казначейского счета 03100643000000014200, ОТДЕЛЕНИЕ САМАРА БАНКА РОССИИ//УФК по Самарской области г. Самара, БИК ТОФК 013601205 КБК 608111050____0000120, ОКТМО 36638___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4.4. Арендная плата начисляется </w:t>
      </w:r>
      <w:proofErr w:type="gramStart"/>
      <w:r w:rsidRPr="00DE56B7">
        <w:rPr>
          <w:rFonts w:ascii="Times New Roman" w:hAnsi="Times New Roman" w:cs="Times New Roman"/>
          <w:sz w:val="12"/>
          <w:szCs w:val="12"/>
        </w:rPr>
        <w:t>с</w:t>
      </w:r>
      <w:proofErr w:type="gramEnd"/>
      <w:r w:rsidRPr="00DE56B7">
        <w:rPr>
          <w:rFonts w:ascii="Times New Roman" w:hAnsi="Times New Roman" w:cs="Times New Roman"/>
          <w:sz w:val="12"/>
          <w:szCs w:val="12"/>
        </w:rPr>
        <w:t xml:space="preserve"> _______.</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4.6. Не использование «Участка» «Арендатором» не может служить основанием невнесения арендной платы.</w:t>
      </w:r>
    </w:p>
    <w:p w:rsidR="00DE56B7" w:rsidRP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DE56B7" w:rsidP="00DE56B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5.</w:t>
      </w:r>
      <w:r w:rsidRPr="00DE56B7">
        <w:rPr>
          <w:rFonts w:ascii="Times New Roman" w:hAnsi="Times New Roman" w:cs="Times New Roman"/>
          <w:sz w:val="12"/>
          <w:szCs w:val="12"/>
        </w:rPr>
        <w:t>Права и обязанности сторон.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5.1. «Арендодатель» имеет право:</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5.2. «Арендодатель» обязан: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5.2.1. Выполнять в полном объеме все условия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5.3. «Арендатор» имеет право:</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5.3.1. Использовать «Участок» на условиях, установленных Договором.</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5.4. «Арендатор» обязан: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5.4.1. Выполнять в полном объеме все условия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5.4.2.Использовать участок в соответствии с целевым назначением и разрешенным использованием.</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5.4.3. Уплачивать в размере и на условиях, установленных договором, арендную плату.</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5.4.7. Письменно в десятидневный срок уведомить «Арендодателя» об изменении своих реквизитов.</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lastRenderedPageBreak/>
        <w:t xml:space="preserve">5.5. «Арендодатель» и «Арендатор» имеют иные права и </w:t>
      </w:r>
      <w:proofErr w:type="gramStart"/>
      <w:r w:rsidRPr="00DE56B7">
        <w:rPr>
          <w:rFonts w:ascii="Times New Roman" w:hAnsi="Times New Roman" w:cs="Times New Roman"/>
          <w:sz w:val="12"/>
          <w:szCs w:val="12"/>
        </w:rPr>
        <w:t>несут иные обязанности</w:t>
      </w:r>
      <w:proofErr w:type="gramEnd"/>
      <w:r w:rsidRPr="00DE56B7">
        <w:rPr>
          <w:rFonts w:ascii="Times New Roman" w:hAnsi="Times New Roman" w:cs="Times New Roman"/>
          <w:sz w:val="12"/>
          <w:szCs w:val="12"/>
        </w:rPr>
        <w:t>, установленные законодательством РФ.</w:t>
      </w:r>
    </w:p>
    <w:p w:rsidR="00DE56B7" w:rsidRP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DE56B7" w:rsidP="00DE56B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6.</w:t>
      </w:r>
      <w:r w:rsidRPr="00DE56B7">
        <w:rPr>
          <w:rFonts w:ascii="Times New Roman" w:hAnsi="Times New Roman" w:cs="Times New Roman"/>
          <w:sz w:val="12"/>
          <w:szCs w:val="12"/>
        </w:rPr>
        <w:t>Ответственность сторон.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6.1.  За нарушение условий Договора Стороны несут ответственность, предусмотренную законодательством РФ.</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6.2. В случае неисполнения или ненадлежащего исполнения Арендатором обязанности по оплате арендных платежей в установленный Договором срок, Арендатор уплачивает Арендодателю неустойку (пени) в размере 0,06% от просроченной суммы за каждый день просрочки. Неустойка (пени) за неисполнение либо ненадлежащее исполнение условий договора оплачивается Арендатором в порядке и на условиях, установленных действующим законодательством.</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В платежном документе в обязательном порядке указывается, что данный платеж является неустойкой по договору аренды земельного участка с указанием его номера и даты подписания.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DE56B7" w:rsidRPr="00DE56B7" w:rsidRDefault="00DE56B7" w:rsidP="00DE56B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7.</w:t>
      </w:r>
      <w:r w:rsidRPr="00DE56B7">
        <w:rPr>
          <w:rFonts w:ascii="Times New Roman" w:hAnsi="Times New Roman" w:cs="Times New Roman"/>
          <w:sz w:val="12"/>
          <w:szCs w:val="12"/>
        </w:rPr>
        <w:t>Изменение, расторжение и прекращение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DE56B7">
        <w:rPr>
          <w:rFonts w:ascii="Times New Roman" w:hAnsi="Times New Roman" w:cs="Times New Roman"/>
          <w:sz w:val="12"/>
          <w:szCs w:val="12"/>
        </w:rPr>
        <w:t>с даты</w:t>
      </w:r>
      <w:proofErr w:type="gramEnd"/>
      <w:r w:rsidRPr="00DE56B7">
        <w:rPr>
          <w:rFonts w:ascii="Times New Roman" w:hAnsi="Times New Roman" w:cs="Times New Roman"/>
          <w:sz w:val="12"/>
          <w:szCs w:val="12"/>
        </w:rPr>
        <w:t xml:space="preserve"> государственной регистрации и является неотъемлемой частью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7.2. </w:t>
      </w:r>
      <w:proofErr w:type="gramStart"/>
      <w:r w:rsidRPr="00DE56B7">
        <w:rPr>
          <w:rFonts w:ascii="Times New Roman" w:hAnsi="Times New Roman" w:cs="Times New Roman"/>
          <w:sz w:val="12"/>
          <w:szCs w:val="12"/>
        </w:rPr>
        <w:t>Договор</w:t>
      </w:r>
      <w:proofErr w:type="gramEnd"/>
      <w:r w:rsidRPr="00DE56B7">
        <w:rPr>
          <w:rFonts w:ascii="Times New Roman"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7.3. Расторжение настоящего договора не освобождает Арендатора от необходимости погашения задолженности по внесению арендной пл</w:t>
      </w:r>
      <w:r>
        <w:rPr>
          <w:rFonts w:ascii="Times New Roman" w:hAnsi="Times New Roman" w:cs="Times New Roman"/>
          <w:sz w:val="12"/>
          <w:szCs w:val="12"/>
        </w:rPr>
        <w:t xml:space="preserve">аты и уплате неустойки (пени). </w:t>
      </w:r>
    </w:p>
    <w:p w:rsidR="00DE56B7" w:rsidRPr="00DE56B7" w:rsidRDefault="00DE56B7" w:rsidP="00DE56B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8.</w:t>
      </w:r>
      <w:r w:rsidRPr="00DE56B7">
        <w:rPr>
          <w:rFonts w:ascii="Times New Roman" w:hAnsi="Times New Roman" w:cs="Times New Roman"/>
          <w:sz w:val="12"/>
          <w:szCs w:val="12"/>
        </w:rPr>
        <w:t>Рассмотрение и урегулирование споров.</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8.1. Все споры между Сторонами, возникающие по Договору, разрешаются в соответствии с законодательством РФ.</w:t>
      </w:r>
    </w:p>
    <w:p w:rsidR="00DE56B7" w:rsidRP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DE56B7" w:rsidP="00DE56B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9.</w:t>
      </w:r>
      <w:r w:rsidRPr="00DE56B7">
        <w:rPr>
          <w:rFonts w:ascii="Times New Roman" w:hAnsi="Times New Roman" w:cs="Times New Roman"/>
          <w:sz w:val="12"/>
          <w:szCs w:val="12"/>
        </w:rPr>
        <w:t>Неотъемлемой частью договора является.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9.1. Договор составлен и подписан в 3-х экземплярах на ___ листах, имеющих одинаковую юридическую силу.</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9.2. Неотъемлемой частью договора является акт приема-передачи земельного участка.</w:t>
      </w:r>
    </w:p>
    <w:p w:rsidR="00DE56B7" w:rsidRP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DE56B7" w:rsidP="00DE56B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10.</w:t>
      </w:r>
      <w:r w:rsidRPr="00DE56B7">
        <w:rPr>
          <w:rFonts w:ascii="Times New Roman" w:hAnsi="Times New Roman" w:cs="Times New Roman"/>
          <w:sz w:val="12"/>
          <w:szCs w:val="12"/>
        </w:rPr>
        <w:t>Адреса и подписи  сторон.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«Арендодатель»:</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Муниципальное образование - муниципального района</w:t>
      </w:r>
      <w:r>
        <w:rPr>
          <w:rFonts w:ascii="Times New Roman" w:hAnsi="Times New Roman" w:cs="Times New Roman"/>
          <w:sz w:val="12"/>
          <w:szCs w:val="12"/>
        </w:rPr>
        <w:t xml:space="preserve"> Сергиевский Самарской области.</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«Арендатор»:</w:t>
      </w:r>
    </w:p>
    <w:p w:rsidR="00DE56B7" w:rsidRPr="00DE56B7" w:rsidRDefault="00DE56B7" w:rsidP="00DE56B7">
      <w:pPr>
        <w:spacing w:after="0" w:line="240" w:lineRule="auto"/>
        <w:ind w:firstLine="284"/>
        <w:jc w:val="center"/>
        <w:rPr>
          <w:rFonts w:ascii="Times New Roman" w:hAnsi="Times New Roman" w:cs="Times New Roman"/>
          <w:sz w:val="12"/>
          <w:szCs w:val="12"/>
        </w:rPr>
      </w:pPr>
      <w:r w:rsidRPr="00DE56B7">
        <w:rPr>
          <w:rFonts w:ascii="Times New Roman" w:hAnsi="Times New Roman" w:cs="Times New Roman"/>
          <w:sz w:val="12"/>
          <w:szCs w:val="12"/>
        </w:rPr>
        <w:t>Форма заявки на участие в аукционе</w:t>
      </w:r>
    </w:p>
    <w:p w:rsidR="00DE56B7" w:rsidRPr="00DE56B7" w:rsidRDefault="00DE56B7" w:rsidP="00DE56B7">
      <w:pPr>
        <w:spacing w:after="0" w:line="240" w:lineRule="auto"/>
        <w:ind w:firstLine="284"/>
        <w:jc w:val="right"/>
        <w:rPr>
          <w:rFonts w:ascii="Times New Roman" w:hAnsi="Times New Roman" w:cs="Times New Roman"/>
          <w:sz w:val="12"/>
          <w:szCs w:val="12"/>
        </w:rPr>
      </w:pPr>
      <w:r w:rsidRPr="00DE56B7">
        <w:rPr>
          <w:rFonts w:ascii="Times New Roman" w:hAnsi="Times New Roman" w:cs="Times New Roman"/>
          <w:sz w:val="12"/>
          <w:szCs w:val="12"/>
        </w:rPr>
        <w:t>Регистрационный  номер_______</w:t>
      </w:r>
    </w:p>
    <w:p w:rsidR="00DE56B7" w:rsidRPr="00DE56B7" w:rsidRDefault="00DE56B7" w:rsidP="00DE56B7">
      <w:pPr>
        <w:spacing w:after="0" w:line="240" w:lineRule="auto"/>
        <w:ind w:firstLine="284"/>
        <w:jc w:val="right"/>
        <w:rPr>
          <w:rFonts w:ascii="Times New Roman" w:hAnsi="Times New Roman" w:cs="Times New Roman"/>
          <w:sz w:val="12"/>
          <w:szCs w:val="12"/>
        </w:rPr>
      </w:pPr>
      <w:r w:rsidRPr="00DE56B7">
        <w:rPr>
          <w:rFonts w:ascii="Times New Roman" w:hAnsi="Times New Roman" w:cs="Times New Roman"/>
          <w:sz w:val="12"/>
          <w:szCs w:val="12"/>
        </w:rPr>
        <w:t>от «_____» ___________2023года</w:t>
      </w:r>
    </w:p>
    <w:p w:rsidR="00DE56B7" w:rsidRPr="00DE56B7" w:rsidRDefault="00DE56B7" w:rsidP="00DE56B7">
      <w:pPr>
        <w:spacing w:after="0" w:line="240" w:lineRule="auto"/>
        <w:ind w:firstLine="284"/>
        <w:jc w:val="right"/>
        <w:rPr>
          <w:rFonts w:ascii="Times New Roman" w:hAnsi="Times New Roman" w:cs="Times New Roman"/>
          <w:sz w:val="12"/>
          <w:szCs w:val="12"/>
        </w:rPr>
      </w:pPr>
      <w:r w:rsidRPr="00DE56B7">
        <w:rPr>
          <w:rFonts w:ascii="Times New Roman" w:hAnsi="Times New Roman" w:cs="Times New Roman"/>
          <w:sz w:val="12"/>
          <w:szCs w:val="12"/>
        </w:rPr>
        <w:t>Продавец: Комитет по управлению</w:t>
      </w:r>
    </w:p>
    <w:p w:rsidR="00DE56B7" w:rsidRPr="00DE56B7" w:rsidRDefault="00DE56B7" w:rsidP="00DE56B7">
      <w:pPr>
        <w:spacing w:after="0" w:line="240" w:lineRule="auto"/>
        <w:ind w:firstLine="284"/>
        <w:jc w:val="right"/>
        <w:rPr>
          <w:rFonts w:ascii="Times New Roman" w:hAnsi="Times New Roman" w:cs="Times New Roman"/>
          <w:sz w:val="12"/>
          <w:szCs w:val="12"/>
        </w:rPr>
      </w:pPr>
      <w:r w:rsidRPr="00DE56B7">
        <w:rPr>
          <w:rFonts w:ascii="Times New Roman" w:hAnsi="Times New Roman" w:cs="Times New Roman"/>
          <w:sz w:val="12"/>
          <w:szCs w:val="12"/>
        </w:rPr>
        <w:t>муниципальным имуществом</w:t>
      </w:r>
    </w:p>
    <w:p w:rsidR="00DE56B7" w:rsidRPr="00DE56B7" w:rsidRDefault="00DE56B7" w:rsidP="00DE56B7">
      <w:pPr>
        <w:spacing w:after="0" w:line="240" w:lineRule="auto"/>
        <w:ind w:firstLine="284"/>
        <w:jc w:val="right"/>
        <w:rPr>
          <w:rFonts w:ascii="Times New Roman" w:hAnsi="Times New Roman" w:cs="Times New Roman"/>
          <w:sz w:val="12"/>
          <w:szCs w:val="12"/>
        </w:rPr>
      </w:pPr>
      <w:r w:rsidRPr="00DE56B7">
        <w:rPr>
          <w:rFonts w:ascii="Times New Roman" w:hAnsi="Times New Roman" w:cs="Times New Roman"/>
          <w:sz w:val="12"/>
          <w:szCs w:val="12"/>
        </w:rPr>
        <w:t>муниципального района Сергиевский</w:t>
      </w:r>
    </w:p>
    <w:p w:rsidR="00DE56B7" w:rsidRPr="00DE56B7" w:rsidRDefault="00DE56B7" w:rsidP="00DE56B7">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rsidR="00DE56B7" w:rsidRPr="00DE56B7" w:rsidRDefault="00DE56B7" w:rsidP="00DE56B7">
      <w:pPr>
        <w:spacing w:after="0" w:line="240" w:lineRule="auto"/>
        <w:ind w:firstLine="284"/>
        <w:jc w:val="center"/>
        <w:rPr>
          <w:rFonts w:ascii="Times New Roman" w:hAnsi="Times New Roman" w:cs="Times New Roman"/>
          <w:sz w:val="12"/>
          <w:szCs w:val="12"/>
        </w:rPr>
      </w:pPr>
      <w:r w:rsidRPr="00DE56B7">
        <w:rPr>
          <w:rFonts w:ascii="Times New Roman" w:hAnsi="Times New Roman" w:cs="Times New Roman"/>
          <w:sz w:val="12"/>
          <w:szCs w:val="12"/>
        </w:rPr>
        <w:t>Заявка на участие в аукционе</w:t>
      </w:r>
    </w:p>
    <w:p w:rsidR="00DE56B7" w:rsidRP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DE56B7" w:rsidP="00DE56B7">
      <w:pPr>
        <w:pBdr>
          <w:top w:val="single" w:sz="4" w:space="1" w:color="auto"/>
        </w:pBdr>
        <w:spacing w:after="0" w:line="240" w:lineRule="auto"/>
        <w:ind w:firstLine="284"/>
        <w:jc w:val="center"/>
        <w:rPr>
          <w:rFonts w:ascii="Times New Roman" w:hAnsi="Times New Roman" w:cs="Times New Roman"/>
          <w:sz w:val="12"/>
          <w:szCs w:val="12"/>
        </w:rPr>
      </w:pPr>
      <w:r w:rsidRPr="00DE56B7">
        <w:rPr>
          <w:rFonts w:ascii="Times New Roman" w:hAnsi="Times New Roman" w:cs="Times New Roman"/>
          <w:sz w:val="12"/>
          <w:szCs w:val="12"/>
        </w:rPr>
        <w:t xml:space="preserve">(полное наименование, реквизиты юридического лица, ИП или Ф.И.О. и паспортные данные заявителя </w:t>
      </w:r>
      <w:proofErr w:type="spellStart"/>
      <w:r w:rsidRPr="00DE56B7">
        <w:rPr>
          <w:rFonts w:ascii="Times New Roman" w:hAnsi="Times New Roman" w:cs="Times New Roman"/>
          <w:sz w:val="12"/>
          <w:szCs w:val="12"/>
        </w:rPr>
        <w:t>физ</w:t>
      </w:r>
      <w:proofErr w:type="gramStart"/>
      <w:r w:rsidRPr="00DE56B7">
        <w:rPr>
          <w:rFonts w:ascii="Times New Roman" w:hAnsi="Times New Roman" w:cs="Times New Roman"/>
          <w:sz w:val="12"/>
          <w:szCs w:val="12"/>
        </w:rPr>
        <w:t>.л</w:t>
      </w:r>
      <w:proofErr w:type="gramEnd"/>
      <w:r w:rsidRPr="00DE56B7">
        <w:rPr>
          <w:rFonts w:ascii="Times New Roman" w:hAnsi="Times New Roman" w:cs="Times New Roman"/>
          <w:sz w:val="12"/>
          <w:szCs w:val="12"/>
        </w:rPr>
        <w:t>ица</w:t>
      </w:r>
      <w:proofErr w:type="spellEnd"/>
      <w:r w:rsidRPr="00DE56B7">
        <w:rPr>
          <w:rFonts w:ascii="Times New Roman" w:hAnsi="Times New Roman" w:cs="Times New Roman"/>
          <w:sz w:val="12"/>
          <w:szCs w:val="12"/>
        </w:rPr>
        <w:t>)</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в лице</w:t>
      </w:r>
    </w:p>
    <w:p w:rsid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DE56B7" w:rsidP="00DE56B7">
      <w:pPr>
        <w:pBdr>
          <w:top w:val="single" w:sz="4" w:space="1" w:color="auto"/>
        </w:pBdr>
        <w:spacing w:after="0" w:line="240" w:lineRule="auto"/>
        <w:ind w:firstLine="284"/>
        <w:jc w:val="center"/>
        <w:rPr>
          <w:rFonts w:ascii="Times New Roman" w:hAnsi="Times New Roman" w:cs="Times New Roman"/>
          <w:sz w:val="12"/>
          <w:szCs w:val="12"/>
        </w:rPr>
      </w:pPr>
      <w:r w:rsidRPr="00DE56B7">
        <w:rPr>
          <w:rFonts w:ascii="Times New Roman" w:hAnsi="Times New Roman" w:cs="Times New Roman"/>
          <w:sz w:val="12"/>
          <w:szCs w:val="12"/>
        </w:rPr>
        <w:t>(в случае подачи заявления представителем Заявителя Ф.И.О.., паспортные данные, адрес регистрации)</w:t>
      </w:r>
    </w:p>
    <w:p w:rsidR="00DE56B7" w:rsidRPr="00DE56B7" w:rsidRDefault="00DE56B7" w:rsidP="00DE56B7">
      <w:pPr>
        <w:spacing w:after="0" w:line="240" w:lineRule="auto"/>
        <w:ind w:firstLine="284"/>
        <w:jc w:val="both"/>
        <w:rPr>
          <w:rFonts w:ascii="Times New Roman" w:hAnsi="Times New Roman" w:cs="Times New Roman"/>
          <w:sz w:val="12"/>
          <w:szCs w:val="12"/>
        </w:rPr>
      </w:pPr>
      <w:proofErr w:type="gramStart"/>
      <w:r w:rsidRPr="00DE56B7">
        <w:rPr>
          <w:rFonts w:ascii="Times New Roman" w:hAnsi="Times New Roman" w:cs="Times New Roman"/>
          <w:sz w:val="12"/>
          <w:szCs w:val="12"/>
        </w:rPr>
        <w:t>действующего</w:t>
      </w:r>
      <w:proofErr w:type="gramEnd"/>
      <w:r w:rsidRPr="00DE56B7">
        <w:rPr>
          <w:rFonts w:ascii="Times New Roman" w:hAnsi="Times New Roman" w:cs="Times New Roman"/>
          <w:sz w:val="12"/>
          <w:szCs w:val="12"/>
        </w:rPr>
        <w:t xml:space="preserve"> на основании</w:t>
      </w:r>
    </w:p>
    <w:p w:rsid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DE56B7" w:rsidP="00DE56B7">
      <w:pPr>
        <w:pBdr>
          <w:top w:val="single" w:sz="4" w:space="1" w:color="auto"/>
        </w:pBdr>
        <w:spacing w:after="0" w:line="240" w:lineRule="auto"/>
        <w:ind w:firstLine="284"/>
        <w:jc w:val="center"/>
        <w:rPr>
          <w:rFonts w:ascii="Times New Roman" w:hAnsi="Times New Roman" w:cs="Times New Roman"/>
          <w:sz w:val="12"/>
          <w:szCs w:val="12"/>
        </w:rPr>
      </w:pPr>
      <w:r w:rsidRPr="00DE56B7">
        <w:rPr>
          <w:rFonts w:ascii="Times New Roman" w:hAnsi="Times New Roman" w:cs="Times New Roman"/>
          <w:sz w:val="12"/>
          <w:szCs w:val="12"/>
        </w:rPr>
        <w:t>(наименование, дата и номер уполномочивающего документа)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именуемый в дальнейшем ПРЕТЕНДЕНТ, принимая решение об участии в аукционе по продаже в собственность или на право заключения договора аренды земельного участка, расположенного по адресу: ____________________________</w:t>
      </w:r>
      <w:r>
        <w:rPr>
          <w:rFonts w:ascii="Times New Roman" w:hAnsi="Times New Roman" w:cs="Times New Roman"/>
          <w:sz w:val="12"/>
          <w:szCs w:val="12"/>
        </w:rPr>
        <w:t>, площадь ________________ м</w:t>
      </w:r>
      <w:proofErr w:type="gramStart"/>
      <w:r>
        <w:rPr>
          <w:rFonts w:ascii="Times New Roman" w:hAnsi="Times New Roman" w:cs="Times New Roman"/>
          <w:sz w:val="12"/>
          <w:szCs w:val="12"/>
        </w:rPr>
        <w:t>2</w:t>
      </w:r>
      <w:proofErr w:type="gramEnd"/>
      <w:r>
        <w:rPr>
          <w:rFonts w:ascii="Times New Roman" w:hAnsi="Times New Roman" w:cs="Times New Roman"/>
          <w:sz w:val="12"/>
          <w:szCs w:val="12"/>
        </w:rPr>
        <w:t>, кадастровый номер участка</w:t>
      </w:r>
      <w:r w:rsidRPr="00DE56B7">
        <w:rPr>
          <w:rFonts w:ascii="Times New Roman" w:hAnsi="Times New Roman" w:cs="Times New Roman"/>
          <w:sz w:val="12"/>
          <w:szCs w:val="12"/>
        </w:rPr>
        <w:t>__________________________________, категория земель_____________</w:t>
      </w:r>
      <w:r>
        <w:rPr>
          <w:rFonts w:ascii="Times New Roman" w:hAnsi="Times New Roman" w:cs="Times New Roman"/>
          <w:sz w:val="12"/>
          <w:szCs w:val="12"/>
        </w:rPr>
        <w:t xml:space="preserve">_____________________, </w:t>
      </w:r>
      <w:r w:rsidRPr="00DE56B7">
        <w:rPr>
          <w:rFonts w:ascii="Times New Roman" w:hAnsi="Times New Roman" w:cs="Times New Roman"/>
          <w:sz w:val="12"/>
          <w:szCs w:val="12"/>
        </w:rPr>
        <w:t>разрешенное использование________________________________________________________________.</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ОБЯЗУЮСЬ:</w:t>
      </w:r>
    </w:p>
    <w:p w:rsidR="00DE56B7" w:rsidRPr="00DE56B7" w:rsidRDefault="00DE56B7" w:rsidP="00DE56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E56B7">
        <w:rPr>
          <w:rFonts w:ascii="Times New Roman" w:hAnsi="Times New Roman" w:cs="Times New Roman"/>
          <w:sz w:val="12"/>
          <w:szCs w:val="12"/>
        </w:rPr>
        <w:t>Соблюдать условия аукциона, содержащиеся в информационном сообщении о проведен</w:t>
      </w:r>
      <w:proofErr w:type="gramStart"/>
      <w:r w:rsidRPr="00DE56B7">
        <w:rPr>
          <w:rFonts w:ascii="Times New Roman" w:hAnsi="Times New Roman" w:cs="Times New Roman"/>
          <w:sz w:val="12"/>
          <w:szCs w:val="12"/>
        </w:rPr>
        <w:t>ии ау</w:t>
      </w:r>
      <w:proofErr w:type="gramEnd"/>
      <w:r w:rsidRPr="00DE56B7">
        <w:rPr>
          <w:rFonts w:ascii="Times New Roman" w:hAnsi="Times New Roman" w:cs="Times New Roman"/>
          <w:sz w:val="12"/>
          <w:szCs w:val="12"/>
        </w:rPr>
        <w:t>кциона, а также условия проведения аукциона, открытого по составу участников, установленные ст.39.12 Земельного Кодекса РФ № 136-ФЗ от 25.10.2001 года.</w:t>
      </w:r>
    </w:p>
    <w:p w:rsidR="00DE56B7" w:rsidRPr="00DE56B7" w:rsidRDefault="00DE56B7" w:rsidP="00DE56B7">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DE56B7">
        <w:rPr>
          <w:rFonts w:ascii="Times New Roman" w:hAnsi="Times New Roman" w:cs="Times New Roman"/>
          <w:sz w:val="12"/>
          <w:szCs w:val="12"/>
        </w:rPr>
        <w:t>В случае признания победителем аукциона, ОБЯЗУЮСЬ заключить с Продавцом договор купли-продажи или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или размер арендной платы земельного участка, установленную по результатам аукциона в сроки, определяемые договором купли-продажи или договором аренды земельного участка.</w:t>
      </w:r>
      <w:proofErr w:type="gramEnd"/>
    </w:p>
    <w:p w:rsidR="00DE56B7" w:rsidRPr="00DE56B7" w:rsidRDefault="00DE56B7" w:rsidP="00DE56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DE56B7">
        <w:rPr>
          <w:rFonts w:ascii="Times New Roman" w:hAnsi="Times New Roman" w:cs="Times New Roman"/>
          <w:sz w:val="12"/>
          <w:szCs w:val="12"/>
        </w:rPr>
        <w:t xml:space="preserve">Я согласен с тем, что в случае признания меня победителем аукциона и моего отказа от заключения договора, либо </w:t>
      </w:r>
      <w:proofErr w:type="gramStart"/>
      <w:r w:rsidRPr="00DE56B7">
        <w:rPr>
          <w:rFonts w:ascii="Times New Roman" w:hAnsi="Times New Roman" w:cs="Times New Roman"/>
          <w:sz w:val="12"/>
          <w:szCs w:val="12"/>
        </w:rPr>
        <w:t>не внесения</w:t>
      </w:r>
      <w:proofErr w:type="gramEnd"/>
      <w:r w:rsidRPr="00DE56B7">
        <w:rPr>
          <w:rFonts w:ascii="Times New Roman" w:hAnsi="Times New Roman" w:cs="Times New Roman"/>
          <w:sz w:val="12"/>
          <w:szCs w:val="12"/>
        </w:rPr>
        <w:t xml:space="preserve"> в срок установленной суммы платежа, сумма внесенного мною задатка остается в распоряжени</w:t>
      </w:r>
      <w:r>
        <w:rPr>
          <w:rFonts w:ascii="Times New Roman" w:hAnsi="Times New Roman" w:cs="Times New Roman"/>
          <w:sz w:val="12"/>
          <w:szCs w:val="12"/>
        </w:rPr>
        <w:t>и Продавца.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Адрес регистрации (юридический), телефон, e-</w:t>
      </w:r>
      <w:proofErr w:type="spellStart"/>
      <w:r w:rsidRPr="00DE56B7">
        <w:rPr>
          <w:rFonts w:ascii="Times New Roman" w:hAnsi="Times New Roman" w:cs="Times New Roman"/>
          <w:sz w:val="12"/>
          <w:szCs w:val="12"/>
        </w:rPr>
        <w:t>mail</w:t>
      </w:r>
      <w:proofErr w:type="spellEnd"/>
      <w:r w:rsidRPr="00DE56B7">
        <w:rPr>
          <w:rFonts w:ascii="Times New Roman" w:hAnsi="Times New Roman" w:cs="Times New Roman"/>
          <w:sz w:val="12"/>
          <w:szCs w:val="12"/>
        </w:rPr>
        <w:t xml:space="preserve"> ЗАЯВИТЕЛЯ и банковские реквизиты для возврата задатка: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________________________________________________________________________________________________________</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________________________________________________________________________________________________________</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К заявке прилагаются следующие документы:</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________________________________________________________________________________________________________</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________________________________________________________________________________________________________</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w:t>
      </w:r>
      <w:r>
        <w:rPr>
          <w:rFonts w:ascii="Times New Roman" w:hAnsi="Times New Roman" w:cs="Times New Roman"/>
          <w:sz w:val="12"/>
          <w:szCs w:val="12"/>
        </w:rPr>
        <w:t>едерации о персональных данных.</w:t>
      </w:r>
    </w:p>
    <w:p w:rsidR="00DE56B7" w:rsidRPr="00DE56B7" w:rsidRDefault="00DE56B7" w:rsidP="00DE56B7">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Заявка принята ПРОДАВЦОМ</w:t>
      </w:r>
    </w:p>
    <w:p w:rsidR="00DE56B7" w:rsidRDefault="00DE56B7" w:rsidP="00DE56B7">
      <w:pPr>
        <w:spacing w:after="0" w:line="240" w:lineRule="auto"/>
        <w:ind w:firstLine="284"/>
        <w:jc w:val="right"/>
        <w:rPr>
          <w:rFonts w:ascii="Times New Roman" w:hAnsi="Times New Roman" w:cs="Times New Roman"/>
          <w:sz w:val="12"/>
          <w:szCs w:val="12"/>
        </w:rPr>
      </w:pPr>
      <w:r w:rsidRPr="00DE56B7">
        <w:rPr>
          <w:rFonts w:ascii="Times New Roman" w:hAnsi="Times New Roman" w:cs="Times New Roman"/>
          <w:sz w:val="12"/>
          <w:szCs w:val="12"/>
        </w:rPr>
        <w:t>«___»__________2023г.  в ____ч. _____мин.</w:t>
      </w:r>
    </w:p>
    <w:tbl>
      <w:tblPr>
        <w:tblW w:w="5000" w:type="pct"/>
        <w:tblLook w:val="0000" w:firstRow="0" w:lastRow="0" w:firstColumn="0" w:lastColumn="0" w:noHBand="0" w:noVBand="0"/>
      </w:tblPr>
      <w:tblGrid>
        <w:gridCol w:w="4214"/>
        <w:gridCol w:w="3515"/>
      </w:tblGrid>
      <w:tr w:rsidR="00DE56B7" w:rsidRPr="00DE56B7" w:rsidTr="00DE56B7">
        <w:tblPrEx>
          <w:tblCellMar>
            <w:top w:w="0" w:type="dxa"/>
            <w:bottom w:w="0" w:type="dxa"/>
          </w:tblCellMar>
        </w:tblPrEx>
        <w:trPr>
          <w:trHeight w:val="70"/>
        </w:trPr>
        <w:tc>
          <w:tcPr>
            <w:tcW w:w="2726" w:type="pct"/>
          </w:tcPr>
          <w:p w:rsidR="00DE56B7" w:rsidRPr="00DE56B7" w:rsidRDefault="00DE56B7" w:rsidP="00DE56B7">
            <w:pPr>
              <w:spacing w:after="0" w:line="240" w:lineRule="auto"/>
              <w:jc w:val="both"/>
              <w:rPr>
                <w:rFonts w:ascii="Times New Roman" w:hAnsi="Times New Roman" w:cs="Times New Roman"/>
                <w:sz w:val="12"/>
                <w:szCs w:val="12"/>
                <w:u w:val="single"/>
              </w:rPr>
            </w:pPr>
            <w:r w:rsidRPr="00DE56B7">
              <w:rPr>
                <w:rFonts w:ascii="Times New Roman" w:hAnsi="Times New Roman" w:cs="Times New Roman"/>
                <w:sz w:val="12"/>
                <w:szCs w:val="12"/>
                <w:u w:val="single"/>
              </w:rPr>
              <w:t>Подпись ПРЕТЕНДЕНТА</w:t>
            </w:r>
          </w:p>
          <w:p w:rsidR="00DE56B7" w:rsidRPr="00DE56B7" w:rsidRDefault="00DE56B7" w:rsidP="00DE56B7">
            <w:pPr>
              <w:spacing w:after="0" w:line="240" w:lineRule="auto"/>
              <w:jc w:val="both"/>
              <w:rPr>
                <w:rFonts w:ascii="Times New Roman" w:hAnsi="Times New Roman" w:cs="Times New Roman"/>
                <w:sz w:val="12"/>
                <w:szCs w:val="12"/>
              </w:rPr>
            </w:pPr>
            <w:r w:rsidRPr="00DE56B7">
              <w:rPr>
                <w:rFonts w:ascii="Times New Roman" w:hAnsi="Times New Roman" w:cs="Times New Roman"/>
                <w:sz w:val="12"/>
                <w:szCs w:val="12"/>
              </w:rPr>
              <w:t>_________________</w:t>
            </w:r>
          </w:p>
          <w:p w:rsidR="00DE56B7" w:rsidRPr="00DE56B7" w:rsidRDefault="00DE56B7" w:rsidP="00DE56B7">
            <w:pPr>
              <w:spacing w:after="0" w:line="240" w:lineRule="auto"/>
              <w:jc w:val="both"/>
              <w:rPr>
                <w:rFonts w:ascii="Times New Roman" w:hAnsi="Times New Roman" w:cs="Times New Roman"/>
                <w:sz w:val="12"/>
                <w:szCs w:val="12"/>
              </w:rPr>
            </w:pPr>
            <w:r w:rsidRPr="00DE56B7">
              <w:rPr>
                <w:rFonts w:ascii="Times New Roman" w:hAnsi="Times New Roman" w:cs="Times New Roman"/>
                <w:sz w:val="12"/>
                <w:szCs w:val="12"/>
              </w:rPr>
              <w:t xml:space="preserve">       </w:t>
            </w:r>
            <w:r w:rsidRPr="00DE56B7">
              <w:rPr>
                <w:rFonts w:ascii="Times New Roman" w:hAnsi="Times New Roman" w:cs="Times New Roman"/>
                <w:sz w:val="12"/>
                <w:szCs w:val="12"/>
                <w:vertAlign w:val="superscript"/>
              </w:rPr>
              <w:t>(М.П. при наличии)</w:t>
            </w:r>
            <w:r w:rsidRPr="00DE56B7">
              <w:rPr>
                <w:rFonts w:ascii="Times New Roman" w:hAnsi="Times New Roman" w:cs="Times New Roman"/>
                <w:sz w:val="12"/>
                <w:szCs w:val="12"/>
              </w:rPr>
              <w:t xml:space="preserve">                                  </w:t>
            </w:r>
          </w:p>
        </w:tc>
        <w:tc>
          <w:tcPr>
            <w:tcW w:w="2274" w:type="pct"/>
          </w:tcPr>
          <w:p w:rsidR="00DE56B7" w:rsidRPr="00DE56B7" w:rsidRDefault="00DE56B7" w:rsidP="00DE56B7">
            <w:pPr>
              <w:spacing w:after="0" w:line="240" w:lineRule="auto"/>
              <w:jc w:val="center"/>
              <w:rPr>
                <w:rFonts w:ascii="Times New Roman" w:hAnsi="Times New Roman" w:cs="Times New Roman"/>
                <w:sz w:val="12"/>
                <w:szCs w:val="12"/>
                <w:u w:val="single"/>
              </w:rPr>
            </w:pPr>
            <w:r>
              <w:rPr>
                <w:rFonts w:ascii="Times New Roman" w:hAnsi="Times New Roman" w:cs="Times New Roman"/>
                <w:sz w:val="12"/>
                <w:szCs w:val="12"/>
                <w:u w:val="single"/>
              </w:rPr>
              <w:t xml:space="preserve">Подпись ПРОДАВЦА   </w:t>
            </w:r>
          </w:p>
          <w:p w:rsidR="00DE56B7" w:rsidRPr="00DE56B7" w:rsidRDefault="00DE56B7" w:rsidP="00DE56B7">
            <w:pPr>
              <w:spacing w:after="0" w:line="240" w:lineRule="auto"/>
              <w:jc w:val="center"/>
              <w:rPr>
                <w:rFonts w:ascii="Times New Roman" w:hAnsi="Times New Roman" w:cs="Times New Roman"/>
                <w:sz w:val="12"/>
                <w:szCs w:val="12"/>
              </w:rPr>
            </w:pPr>
            <w:r w:rsidRPr="00DE56B7">
              <w:rPr>
                <w:rFonts w:ascii="Times New Roman" w:hAnsi="Times New Roman" w:cs="Times New Roman"/>
                <w:sz w:val="12"/>
                <w:szCs w:val="12"/>
              </w:rPr>
              <w:t>_________________</w:t>
            </w:r>
          </w:p>
          <w:p w:rsidR="00DE56B7" w:rsidRPr="00DE56B7" w:rsidRDefault="00DE56B7" w:rsidP="00DE56B7">
            <w:pPr>
              <w:tabs>
                <w:tab w:val="center" w:pos="2412"/>
              </w:tabs>
              <w:spacing w:after="0" w:line="240" w:lineRule="auto"/>
              <w:rPr>
                <w:rFonts w:ascii="Times New Roman" w:hAnsi="Times New Roman" w:cs="Times New Roman"/>
                <w:sz w:val="12"/>
                <w:szCs w:val="12"/>
              </w:rPr>
            </w:pPr>
            <w:r w:rsidRPr="00DE56B7">
              <w:rPr>
                <w:rFonts w:ascii="Times New Roman" w:hAnsi="Times New Roman" w:cs="Times New Roman"/>
                <w:sz w:val="12"/>
                <w:szCs w:val="12"/>
              </w:rPr>
              <w:tab/>
              <w:t xml:space="preserve">                     </w:t>
            </w:r>
          </w:p>
        </w:tc>
      </w:tr>
    </w:tbl>
    <w:p w:rsidR="00DE56B7" w:rsidRPr="00DE56B7" w:rsidRDefault="00DE56B7" w:rsidP="00DE56B7">
      <w:pPr>
        <w:spacing w:after="0" w:line="240" w:lineRule="auto"/>
        <w:ind w:firstLine="284"/>
        <w:jc w:val="center"/>
        <w:rPr>
          <w:rFonts w:ascii="Times New Roman" w:hAnsi="Times New Roman" w:cs="Times New Roman"/>
          <w:sz w:val="12"/>
          <w:szCs w:val="12"/>
        </w:rPr>
      </w:pPr>
      <w:r w:rsidRPr="00DE56B7">
        <w:rPr>
          <w:rFonts w:ascii="Times New Roman" w:hAnsi="Times New Roman" w:cs="Times New Roman"/>
          <w:sz w:val="12"/>
          <w:szCs w:val="12"/>
        </w:rPr>
        <w:lastRenderedPageBreak/>
        <w:t>ИНФОРМАЦИОННОЕ СООБЩЕНИЕ О ПРОВЕДЕН</w:t>
      </w:r>
      <w:proofErr w:type="gramStart"/>
      <w:r w:rsidRPr="00DE56B7">
        <w:rPr>
          <w:rFonts w:ascii="Times New Roman" w:hAnsi="Times New Roman" w:cs="Times New Roman"/>
          <w:sz w:val="12"/>
          <w:szCs w:val="12"/>
        </w:rPr>
        <w:t>ИИ АУ</w:t>
      </w:r>
      <w:proofErr w:type="gramEnd"/>
      <w:r w:rsidRPr="00DE56B7">
        <w:rPr>
          <w:rFonts w:ascii="Times New Roman" w:hAnsi="Times New Roman" w:cs="Times New Roman"/>
          <w:sz w:val="12"/>
          <w:szCs w:val="12"/>
        </w:rPr>
        <w:t>КЦИОНА</w:t>
      </w:r>
    </w:p>
    <w:p w:rsidR="00DE56B7" w:rsidRPr="00DE56B7" w:rsidRDefault="00DE56B7" w:rsidP="00DE56B7">
      <w:pPr>
        <w:spacing w:after="0" w:line="240" w:lineRule="auto"/>
        <w:ind w:firstLine="284"/>
        <w:jc w:val="both"/>
        <w:rPr>
          <w:rFonts w:ascii="Times New Roman" w:hAnsi="Times New Roman" w:cs="Times New Roman"/>
          <w:sz w:val="12"/>
          <w:szCs w:val="12"/>
        </w:rPr>
      </w:pPr>
      <w:proofErr w:type="gramStart"/>
      <w:r w:rsidRPr="00DE56B7">
        <w:rPr>
          <w:rFonts w:ascii="Times New Roman"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№668-р от 30.08.2022г. «О проведении аукциона на право заключения договоров аренды земельных участков, предназначенных для индивидуального жилищного строительства» сообщает, что 02 марта 2023 года в 09 часов 00 минут, по адресу:</w:t>
      </w:r>
      <w:proofErr w:type="gramEnd"/>
      <w:r w:rsidRPr="00DE56B7">
        <w:rPr>
          <w:rFonts w:ascii="Times New Roman" w:hAnsi="Times New Roman" w:cs="Times New Roman"/>
          <w:sz w:val="12"/>
          <w:szCs w:val="12"/>
        </w:rPr>
        <w:t xml:space="preserve"> Самарская область, Сергиевский район, с. Сергиевск, ул. Ленина, д. 15А, </w:t>
      </w:r>
      <w:proofErr w:type="spellStart"/>
      <w:r w:rsidRPr="00DE56B7">
        <w:rPr>
          <w:rFonts w:ascii="Times New Roman" w:hAnsi="Times New Roman" w:cs="Times New Roman"/>
          <w:sz w:val="12"/>
          <w:szCs w:val="12"/>
        </w:rPr>
        <w:t>каб</w:t>
      </w:r>
      <w:proofErr w:type="spellEnd"/>
      <w:r w:rsidRPr="00DE56B7">
        <w:rPr>
          <w:rFonts w:ascii="Times New Roman" w:hAnsi="Times New Roman" w:cs="Times New Roman"/>
          <w:sz w:val="12"/>
          <w:szCs w:val="12"/>
        </w:rPr>
        <w:t>. № 20 состоится аукцион, открытый по составу участников, на право заключения договоров аренды земельных участков по лотам:</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Лот №1 – земельный участок, кадастровый номер 63:31:1010002:399, площадь 1002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категория земель - земли населенных пунктов, вид разрешенного использования: для индивидуального жилищного строительства,  расположенный по адресу: Самарская область, муниципальный район Сергиевский, сельское поселение Светлодольск, п. Светлодольск, ул. Ивана Тихонова.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Обременения (ограничения) земельного участка – </w:t>
      </w:r>
      <w:proofErr w:type="gramStart"/>
      <w:r w:rsidRPr="00DE56B7">
        <w:rPr>
          <w:rFonts w:ascii="Times New Roman" w:hAnsi="Times New Roman" w:cs="Times New Roman"/>
          <w:sz w:val="12"/>
          <w:szCs w:val="12"/>
        </w:rPr>
        <w:t>согласно данных</w:t>
      </w:r>
      <w:proofErr w:type="gramEnd"/>
      <w:r w:rsidRPr="00DE56B7">
        <w:rPr>
          <w:rFonts w:ascii="Times New Roman" w:hAnsi="Times New Roman" w:cs="Times New Roman"/>
          <w:sz w:val="12"/>
          <w:szCs w:val="12"/>
        </w:rPr>
        <w:t xml:space="preserve"> из ЕГРН на земельном участке имеются сведения об обременениях: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- 1, площадь – 479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ограничение прав на земельный участок, предусмотренные статьей 56 Земельного Кодекса Российской Федерации; Срок действия: с 2022-07-14, Тип зоны: Зона публичного сервитута;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- 2, площадь – 479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ограничение прав на земельный участок, предусмотренные статьей 56 Земельного Кодекса Российской Федерации; Срок действия: с 2022-07-14, Тип зоны: Зона публичного сервитута.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Начальная цена предмета торгов: 14369,00 рублей в год.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Шаг аукциона:  431,00 рублей.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Сумма задатка: 14369,00 рублей.</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Срок аренды - 20 лет.</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Лот №2 – земельный участок, кадастровый номер 63:31:1010002:400, площадь 914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категория земель - земли населенных пунктов, вид разрешенного использования: для индивидуального жилищного строительства,  расположенный по адресу: Самарская область, муниципальный район Сергиевский, сельское поселение Светлодольск, п. Светлодольск, ул. Ивана Тихонова.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Обременения: не зарегистрированы.</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Начальная цена предмета торгов: 13107,00 рублей в год.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Шаг аукциона:  393,00 рублей.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Сумма задатка: 13107,00 рублей.</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Срок аренды - 20 лет.</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Лот №3 – земельный участок, кадастровый номер 63:31:1010002:401, площадь 1002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xml:space="preserve">., категория земель - земли населенных пунктов, вид разрешенного использования: для индивидуального жилищного строительства,  расположенный по адресу: Самарская область, муниципальный район Сергиевский, сельское поселение Светлодольск, п. Светлодольск, ул. Сергея </w:t>
      </w:r>
      <w:proofErr w:type="spellStart"/>
      <w:r w:rsidRPr="00DE56B7">
        <w:rPr>
          <w:rFonts w:ascii="Times New Roman" w:hAnsi="Times New Roman" w:cs="Times New Roman"/>
          <w:sz w:val="12"/>
          <w:szCs w:val="12"/>
        </w:rPr>
        <w:t>Баркова</w:t>
      </w:r>
      <w:proofErr w:type="spellEnd"/>
      <w:r w:rsidRPr="00DE56B7">
        <w:rPr>
          <w:rFonts w:ascii="Times New Roman" w:hAnsi="Times New Roman" w:cs="Times New Roman"/>
          <w:sz w:val="12"/>
          <w:szCs w:val="12"/>
        </w:rPr>
        <w:t>.</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Обременения (ограничения) земельного участка – </w:t>
      </w:r>
      <w:proofErr w:type="gramStart"/>
      <w:r w:rsidRPr="00DE56B7">
        <w:rPr>
          <w:rFonts w:ascii="Times New Roman" w:hAnsi="Times New Roman" w:cs="Times New Roman"/>
          <w:sz w:val="12"/>
          <w:szCs w:val="12"/>
        </w:rPr>
        <w:t>согласно данных</w:t>
      </w:r>
      <w:proofErr w:type="gramEnd"/>
      <w:r w:rsidRPr="00DE56B7">
        <w:rPr>
          <w:rFonts w:ascii="Times New Roman" w:hAnsi="Times New Roman" w:cs="Times New Roman"/>
          <w:sz w:val="12"/>
          <w:szCs w:val="12"/>
        </w:rPr>
        <w:t xml:space="preserve"> из ЕГРН на земельном участке имеются сведения об обременениях: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учетный номер части -</w:t>
      </w:r>
      <w:proofErr w:type="gramStart"/>
      <w:r w:rsidRPr="00DE56B7">
        <w:rPr>
          <w:rFonts w:ascii="Times New Roman" w:hAnsi="Times New Roman" w:cs="Times New Roman"/>
          <w:sz w:val="12"/>
          <w:szCs w:val="12"/>
        </w:rPr>
        <w:t xml:space="preserve">  ,</w:t>
      </w:r>
      <w:proofErr w:type="gramEnd"/>
      <w:r w:rsidRPr="00DE56B7">
        <w:rPr>
          <w:rFonts w:ascii="Times New Roman" w:hAnsi="Times New Roman" w:cs="Times New Roman"/>
          <w:sz w:val="12"/>
          <w:szCs w:val="12"/>
        </w:rPr>
        <w:t xml:space="preserve"> площадь - Весь, - вид ограничения (обременения): ограничение прав на земельный участок, предусмотренные статьей 56 Земельного Кодекса Российской Федерации; Срок действия: с 2022-07-14, Тип зоны: Зона публичного сервитута;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учетный номер части -</w:t>
      </w:r>
      <w:proofErr w:type="gramStart"/>
      <w:r w:rsidRPr="00DE56B7">
        <w:rPr>
          <w:rFonts w:ascii="Times New Roman" w:hAnsi="Times New Roman" w:cs="Times New Roman"/>
          <w:sz w:val="12"/>
          <w:szCs w:val="12"/>
        </w:rPr>
        <w:t xml:space="preserve">  ,</w:t>
      </w:r>
      <w:proofErr w:type="gramEnd"/>
      <w:r w:rsidRPr="00DE56B7">
        <w:rPr>
          <w:rFonts w:ascii="Times New Roman" w:hAnsi="Times New Roman" w:cs="Times New Roman"/>
          <w:sz w:val="12"/>
          <w:szCs w:val="12"/>
        </w:rPr>
        <w:t xml:space="preserve"> площадь - Весь, - вид ограничения (обременения): ограничение прав на земельный участок, предусмотренные статьей 56 Земельного Кодекса Российской Федерации; Срок действия: с 2022-07-14, Тип зоны: Зона публичного сервитута.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Начальная цена предмета торгов: 14369,00 рублей в год.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Шаг аукциона:  431,00 рублей.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Сумма задатка: 14369,00 рублей.</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Срок аренды - 20 лет.</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Лот №4 – земельный участок, кадастровый номер 63:31:1010002:404, площадь 914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xml:space="preserve">., категория земель - земли населенных пунктов, вид разрешенного использования: для индивидуального жилищного строительства,  расположенный по адресу: Самарская область, муниципальный район Сергиевский, сельское поселение Светлодольск, п. Светлодольск, ул. Сергея </w:t>
      </w:r>
      <w:proofErr w:type="spellStart"/>
      <w:r w:rsidRPr="00DE56B7">
        <w:rPr>
          <w:rFonts w:ascii="Times New Roman" w:hAnsi="Times New Roman" w:cs="Times New Roman"/>
          <w:sz w:val="12"/>
          <w:szCs w:val="12"/>
        </w:rPr>
        <w:t>Баркова</w:t>
      </w:r>
      <w:proofErr w:type="spellEnd"/>
      <w:r w:rsidRPr="00DE56B7">
        <w:rPr>
          <w:rFonts w:ascii="Times New Roman" w:hAnsi="Times New Roman" w:cs="Times New Roman"/>
          <w:sz w:val="12"/>
          <w:szCs w:val="12"/>
        </w:rPr>
        <w:t>.</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Обременения: не зарегистрированы.</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Начальная цена предмета торгов: 13107,00 рублей в год.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Шаг аукциона:  393,00 рублей.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Сумма задатка: 13107,00 рублей.</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Срок аренды - 20 лет.</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Лот №5 – земельный участок, кадастровый номер 63:31:1010002:408, площадь 1002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xml:space="preserve">., категория земель - земли населенных пунктов, вид разрешенного использования: для индивидуального жилищного строительства,  расположенный по адресу: Самарская область, муниципальный район Сергиевский, сельское поселение Светлодольск, п. Светлодольск, ул. Сергея </w:t>
      </w:r>
      <w:proofErr w:type="spellStart"/>
      <w:r w:rsidRPr="00DE56B7">
        <w:rPr>
          <w:rFonts w:ascii="Times New Roman" w:hAnsi="Times New Roman" w:cs="Times New Roman"/>
          <w:sz w:val="12"/>
          <w:szCs w:val="12"/>
        </w:rPr>
        <w:t>Баркова</w:t>
      </w:r>
      <w:proofErr w:type="spellEnd"/>
      <w:r w:rsidRPr="00DE56B7">
        <w:rPr>
          <w:rFonts w:ascii="Times New Roman" w:hAnsi="Times New Roman" w:cs="Times New Roman"/>
          <w:sz w:val="12"/>
          <w:szCs w:val="12"/>
        </w:rPr>
        <w:t>.</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Обременения (ограничения) земельного участка – </w:t>
      </w:r>
      <w:proofErr w:type="gramStart"/>
      <w:r w:rsidRPr="00DE56B7">
        <w:rPr>
          <w:rFonts w:ascii="Times New Roman" w:hAnsi="Times New Roman" w:cs="Times New Roman"/>
          <w:sz w:val="12"/>
          <w:szCs w:val="12"/>
        </w:rPr>
        <w:t>согласно данных</w:t>
      </w:r>
      <w:proofErr w:type="gramEnd"/>
      <w:r w:rsidRPr="00DE56B7">
        <w:rPr>
          <w:rFonts w:ascii="Times New Roman" w:hAnsi="Times New Roman" w:cs="Times New Roman"/>
          <w:sz w:val="12"/>
          <w:szCs w:val="12"/>
        </w:rPr>
        <w:t xml:space="preserve"> из ЕГРН на земельном участке имеются сведения об обременениях: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- 1, площадь – 479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ограничение прав на земельный участок, предусмотренные статьей 56 Земельного Кодекса Российской Федерации; Срок действия: с 2022-07-15, Тип зоны: Зона публичного сервитута;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учетный номер части - 2, площадь – 479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 вид ограничения (обременения): ограничение прав на земельный участок, предусмотренные статьей 56 Земельного Кодекса Российской Федерации; Срок действия: с 2022-07-15, Тип зоны: Зона публичного сервитута.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Начальная цена предмета торгов: 14369,00 рублей в год.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Шаг аукциона:  431,00 рублей.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Сумма задатка: 14369,00 рублей.</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Срок аренды - 20 лет.</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Максимально и (или) минимально допустимые параметры разрешенного строительства объектов капитального строительства на земельных участках: </w:t>
      </w:r>
    </w:p>
    <w:p w:rsidR="00DE56B7" w:rsidRPr="00DE56B7" w:rsidRDefault="00DE56B7" w:rsidP="00DE56B7">
      <w:pPr>
        <w:spacing w:after="0" w:line="240" w:lineRule="auto"/>
        <w:ind w:firstLine="284"/>
        <w:jc w:val="both"/>
        <w:rPr>
          <w:rFonts w:ascii="Times New Roman" w:hAnsi="Times New Roman" w:cs="Times New Roman"/>
          <w:sz w:val="12"/>
          <w:szCs w:val="12"/>
        </w:rPr>
      </w:pPr>
      <w:proofErr w:type="gramStart"/>
      <w:r w:rsidRPr="00DE56B7">
        <w:rPr>
          <w:rFonts w:ascii="Times New Roman" w:hAnsi="Times New Roman" w:cs="Times New Roman"/>
          <w:sz w:val="12"/>
          <w:szCs w:val="12"/>
        </w:rPr>
        <w:t>Согласно Правил</w:t>
      </w:r>
      <w:proofErr w:type="gramEnd"/>
      <w:r w:rsidRPr="00DE56B7">
        <w:rPr>
          <w:rFonts w:ascii="Times New Roman" w:hAnsi="Times New Roman" w:cs="Times New Roman"/>
          <w:sz w:val="12"/>
          <w:szCs w:val="12"/>
        </w:rPr>
        <w:t xml:space="preserve"> землепользования и застройки сельского поселения Светлодольск </w:t>
      </w:r>
      <w:proofErr w:type="spellStart"/>
      <w:r w:rsidRPr="00DE56B7">
        <w:rPr>
          <w:rFonts w:ascii="Times New Roman" w:hAnsi="Times New Roman" w:cs="Times New Roman"/>
          <w:sz w:val="12"/>
          <w:szCs w:val="12"/>
        </w:rPr>
        <w:t>м.р</w:t>
      </w:r>
      <w:proofErr w:type="spellEnd"/>
      <w:r w:rsidRPr="00DE56B7">
        <w:rPr>
          <w:rFonts w:ascii="Times New Roman" w:hAnsi="Times New Roman" w:cs="Times New Roman"/>
          <w:sz w:val="12"/>
          <w:szCs w:val="12"/>
        </w:rPr>
        <w:t xml:space="preserve">. Сергиевский Самарской области утвержденных решением собрания представителей </w:t>
      </w:r>
      <w:proofErr w:type="spellStart"/>
      <w:r w:rsidRPr="00DE56B7">
        <w:rPr>
          <w:rFonts w:ascii="Times New Roman" w:hAnsi="Times New Roman" w:cs="Times New Roman"/>
          <w:sz w:val="12"/>
          <w:szCs w:val="12"/>
        </w:rPr>
        <w:t>с.п</w:t>
      </w:r>
      <w:proofErr w:type="spellEnd"/>
      <w:r w:rsidRPr="00DE56B7">
        <w:rPr>
          <w:rFonts w:ascii="Times New Roman" w:hAnsi="Times New Roman" w:cs="Times New Roman"/>
          <w:sz w:val="12"/>
          <w:szCs w:val="12"/>
        </w:rPr>
        <w:t xml:space="preserve">. Светлодольск муниципального района Сергиевский </w:t>
      </w:r>
      <w:proofErr w:type="spellStart"/>
      <w:r w:rsidRPr="00DE56B7">
        <w:rPr>
          <w:rFonts w:ascii="Times New Roman" w:hAnsi="Times New Roman" w:cs="Times New Roman"/>
          <w:sz w:val="12"/>
          <w:szCs w:val="12"/>
        </w:rPr>
        <w:t>Са-марской</w:t>
      </w:r>
      <w:proofErr w:type="spellEnd"/>
      <w:r w:rsidRPr="00DE56B7">
        <w:rPr>
          <w:rFonts w:ascii="Times New Roman" w:hAnsi="Times New Roman" w:cs="Times New Roman"/>
          <w:sz w:val="12"/>
          <w:szCs w:val="12"/>
        </w:rPr>
        <w:t xml:space="preserve"> области №29 от 27.12.2013г.,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соответствующих данному земельному участку, расположенному в территориальной зоне  – Ж</w:t>
      </w:r>
      <w:proofErr w:type="gramStart"/>
      <w:r w:rsidRPr="00DE56B7">
        <w:rPr>
          <w:rFonts w:ascii="Times New Roman" w:hAnsi="Times New Roman" w:cs="Times New Roman"/>
          <w:sz w:val="12"/>
          <w:szCs w:val="12"/>
        </w:rPr>
        <w:t>1</w:t>
      </w:r>
      <w:proofErr w:type="gramEnd"/>
      <w:r w:rsidRPr="00DE56B7">
        <w:rPr>
          <w:rFonts w:ascii="Times New Roman" w:hAnsi="Times New Roman" w:cs="Times New Roman"/>
          <w:sz w:val="12"/>
          <w:szCs w:val="12"/>
        </w:rPr>
        <w:t xml:space="preserve">, минимальная площадь земельного участка для индивидуального жилищного строительства – 600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xml:space="preserve">., максимальная площадь земельного участка для индивидуального жилищного строительства – 1500 </w:t>
      </w:r>
      <w:proofErr w:type="spellStart"/>
      <w:r w:rsidRPr="00DE56B7">
        <w:rPr>
          <w:rFonts w:ascii="Times New Roman" w:hAnsi="Times New Roman" w:cs="Times New Roman"/>
          <w:sz w:val="12"/>
          <w:szCs w:val="12"/>
        </w:rPr>
        <w:t>кв.м</w:t>
      </w:r>
      <w:proofErr w:type="spellEnd"/>
      <w:r w:rsidRPr="00DE56B7">
        <w:rPr>
          <w:rFonts w:ascii="Times New Roman" w:hAnsi="Times New Roman" w:cs="Times New Roman"/>
          <w:sz w:val="12"/>
          <w:szCs w:val="12"/>
        </w:rPr>
        <w:t>., предельная высота зданий, строений, сооружений  – 12 м., минимальный отступ от границ земельных участков до отдельно стоящих зданий  – 3 м., минимальный отступ от границ земельных участков до строений и сооружений  – 1 м, максимальный процент застройки в границах земельного участка для индивидуального жилищного строительства – 60%.</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Технические условия подключения к сетям инженерно-технического обеспечения проектируемых объектов в границах земельного участка.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На основании сведений №МР</w:t>
      </w:r>
      <w:proofErr w:type="gramStart"/>
      <w:r w:rsidRPr="00DE56B7">
        <w:rPr>
          <w:rFonts w:ascii="Times New Roman" w:hAnsi="Times New Roman" w:cs="Times New Roman"/>
          <w:sz w:val="12"/>
          <w:szCs w:val="12"/>
        </w:rPr>
        <w:t>6</w:t>
      </w:r>
      <w:proofErr w:type="gramEnd"/>
      <w:r w:rsidRPr="00DE56B7">
        <w:rPr>
          <w:rFonts w:ascii="Times New Roman" w:hAnsi="Times New Roman" w:cs="Times New Roman"/>
          <w:sz w:val="12"/>
          <w:szCs w:val="12"/>
        </w:rPr>
        <w:t>/121.02/101/3326 от 18.07.2022г. Самарское производственное отделение филиала публичного акционерного общества «</w:t>
      </w:r>
      <w:proofErr w:type="spellStart"/>
      <w:r w:rsidRPr="00DE56B7">
        <w:rPr>
          <w:rFonts w:ascii="Times New Roman" w:hAnsi="Times New Roman" w:cs="Times New Roman"/>
          <w:sz w:val="12"/>
          <w:szCs w:val="12"/>
        </w:rPr>
        <w:t>Россети</w:t>
      </w:r>
      <w:proofErr w:type="spellEnd"/>
      <w:r w:rsidRPr="00DE56B7">
        <w:rPr>
          <w:rFonts w:ascii="Times New Roman" w:hAnsi="Times New Roman" w:cs="Times New Roman"/>
          <w:sz w:val="12"/>
          <w:szCs w:val="12"/>
        </w:rPr>
        <w:t xml:space="preserve"> Волга» - «Самарские распределительные сети» Порядок технологического присоединения </w:t>
      </w:r>
      <w:proofErr w:type="spellStart"/>
      <w:r w:rsidRPr="00DE56B7">
        <w:rPr>
          <w:rFonts w:ascii="Times New Roman" w:hAnsi="Times New Roman" w:cs="Times New Roman"/>
          <w:sz w:val="12"/>
          <w:szCs w:val="12"/>
        </w:rPr>
        <w:t>энергопринимающих</w:t>
      </w:r>
      <w:proofErr w:type="spellEnd"/>
      <w:r w:rsidRPr="00DE56B7">
        <w:rPr>
          <w:rFonts w:ascii="Times New Roman" w:hAnsi="Times New Roman" w:cs="Times New Roman"/>
          <w:sz w:val="12"/>
          <w:szCs w:val="12"/>
        </w:rPr>
        <w:t xml:space="preserve"> устройств потребителей электрической энергии определен Правилами технологического присоединения </w:t>
      </w:r>
      <w:proofErr w:type="spellStart"/>
      <w:r w:rsidRPr="00DE56B7">
        <w:rPr>
          <w:rFonts w:ascii="Times New Roman" w:hAnsi="Times New Roman" w:cs="Times New Roman"/>
          <w:sz w:val="12"/>
          <w:szCs w:val="12"/>
        </w:rPr>
        <w:t>энергопринимающих</w:t>
      </w:r>
      <w:proofErr w:type="spellEnd"/>
      <w:r w:rsidRPr="00DE56B7">
        <w:rPr>
          <w:rFonts w:ascii="Times New Roman" w:hAnsi="Times New Roman" w:cs="Times New Roman"/>
          <w:sz w:val="12"/>
          <w:szCs w:val="12"/>
        </w:rPr>
        <w:t xml:space="preserve"> устройств потребителей </w:t>
      </w:r>
      <w:r w:rsidRPr="00DE56B7">
        <w:rPr>
          <w:rFonts w:ascii="Times New Roman" w:hAnsi="Times New Roman" w:cs="Times New Roman"/>
          <w:sz w:val="12"/>
          <w:szCs w:val="12"/>
        </w:rPr>
        <w:lastRenderedPageBreak/>
        <w:t>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Российской Федерации от 27.12.2004 №861 (далее Правила).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1. Наличие резервной мощности существующих сетей имеется.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2. Срок осуществления мероприятий по технологическому присоединению исчисляется со дня заключения договора и регламентируется п.16б Правил.</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3. Срок действия технических условий не может составлять менее 2 лет и более 5 лет и регламентируется п.24 Правил.</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4. Плата за технологическое присоединение определяется Правилами, а так же Приказом Министерства Энергетики и жилищно-коммунального хозяйства Самарской области №843 от 30.12.2021г.</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 Ограничения доступа к объектам отсутствуют.</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На основании сведений  №1373 от 27.07.2022г. общества с ограниченной ответственностью «Сервисная Коммунальная Компания»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1. Присоединение произвести к существующему ПВХ водопроводу Ǿ 110 мм в существующем колодце по ул. Сергея </w:t>
      </w:r>
      <w:proofErr w:type="spellStart"/>
      <w:r w:rsidRPr="00DE56B7">
        <w:rPr>
          <w:rFonts w:ascii="Times New Roman" w:hAnsi="Times New Roman" w:cs="Times New Roman"/>
          <w:sz w:val="12"/>
          <w:szCs w:val="12"/>
        </w:rPr>
        <w:t>Баркова</w:t>
      </w:r>
      <w:proofErr w:type="spellEnd"/>
      <w:r w:rsidRPr="00DE56B7">
        <w:rPr>
          <w:rFonts w:ascii="Times New Roman" w:hAnsi="Times New Roman" w:cs="Times New Roman"/>
          <w:sz w:val="12"/>
          <w:szCs w:val="12"/>
        </w:rPr>
        <w:t xml:space="preserve"> при помощи соединения типа «Сиделка» (ГОСТ 12.3.003-75, 52134-2003).</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2.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2.  В месте врезки установить запорную арматуру (ГОСТ 26304-84).</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4. Трубопровод на здание выполнить из сертифицированного материала трубой ПВХ на глубине 2,2 м (ГОСТ 18599-2001).</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 Земляные работы производить в соответствии с «Ордером на право производства земляных работ».</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6. Предельная свободная мощность водопровода 0,8 м3 в час, при скорости потока воды 1,2 м/</w:t>
      </w:r>
      <w:proofErr w:type="gramStart"/>
      <w:r w:rsidRPr="00DE56B7">
        <w:rPr>
          <w:rFonts w:ascii="Times New Roman" w:hAnsi="Times New Roman" w:cs="Times New Roman"/>
          <w:sz w:val="12"/>
          <w:szCs w:val="12"/>
        </w:rPr>
        <w:t>с</w:t>
      </w:r>
      <w:proofErr w:type="gramEnd"/>
      <w:r w:rsidRPr="00DE56B7">
        <w:rPr>
          <w:rFonts w:ascii="Times New Roman" w:hAnsi="Times New Roman" w:cs="Times New Roman"/>
          <w:sz w:val="12"/>
          <w:szCs w:val="12"/>
        </w:rPr>
        <w:t xml:space="preserve"> и </w:t>
      </w:r>
      <w:proofErr w:type="gramStart"/>
      <w:r w:rsidRPr="00DE56B7">
        <w:rPr>
          <w:rFonts w:ascii="Times New Roman" w:hAnsi="Times New Roman" w:cs="Times New Roman"/>
          <w:sz w:val="12"/>
          <w:szCs w:val="12"/>
        </w:rPr>
        <w:t>внутреннем</w:t>
      </w:r>
      <w:proofErr w:type="gramEnd"/>
      <w:r w:rsidRPr="00DE56B7">
        <w:rPr>
          <w:rFonts w:ascii="Times New Roman" w:hAnsi="Times New Roman" w:cs="Times New Roman"/>
          <w:sz w:val="12"/>
          <w:szCs w:val="12"/>
        </w:rPr>
        <w:t xml:space="preserve"> диаметре трубопровода не более 20 мм.</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7. После производства земляных работ выполнить планировку места прокладки водопровода.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8. Приемку выполненных работ производит ООО «Сервисная Коммунальная Компания» по письменному запросу.</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9. Заключить с ООО «Сервисная Коммунальная Компания» договор на отпуск воды.</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10. Срок действия технических условий – 3 года.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11. Врезку в существующий водопровод производят специалист</w:t>
      </w:r>
      <w:proofErr w:type="gramStart"/>
      <w:r w:rsidRPr="00DE56B7">
        <w:rPr>
          <w:rFonts w:ascii="Times New Roman" w:hAnsi="Times New Roman" w:cs="Times New Roman"/>
          <w:sz w:val="12"/>
          <w:szCs w:val="12"/>
        </w:rPr>
        <w:t>ы ООО</w:t>
      </w:r>
      <w:proofErr w:type="gramEnd"/>
      <w:r w:rsidRPr="00DE56B7">
        <w:rPr>
          <w:rFonts w:ascii="Times New Roman" w:hAnsi="Times New Roman" w:cs="Times New Roman"/>
          <w:sz w:val="12"/>
          <w:szCs w:val="12"/>
        </w:rPr>
        <w:t xml:space="preserve"> «СКК» после выполнения пунктов 1-9 настоящих технических условий.</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На основании сведений  №1374 от 27.07.2022г. общества с ограниченной ответственностью «Сервисная Коммунальная Компания»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1. Присоединение произвести к существующему ПВХ водопроводу Ǿ 160 мм в существующем колодце по ул. Ивана Тихонова при помощи соединения типа «Сиделка» (ГОСТ 12.3.003-75, 52134-2003).</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2.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2.  В месте врезки установить запорную арматуру (ГОСТ 26304-84).</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4. Трубопровод на здание выполнить из сертифицированного материала трубой ПВХ на глубине 2,2 м (ГОСТ 18599-2001).</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 Земляные работы производить в соответствии с «Ордером на право производства земляных работ».</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6. Предельная свободная мощность водопровода 0,8 м3 в час, при скорости потока воды 1,2 м/</w:t>
      </w:r>
      <w:proofErr w:type="gramStart"/>
      <w:r w:rsidRPr="00DE56B7">
        <w:rPr>
          <w:rFonts w:ascii="Times New Roman" w:hAnsi="Times New Roman" w:cs="Times New Roman"/>
          <w:sz w:val="12"/>
          <w:szCs w:val="12"/>
        </w:rPr>
        <w:t>с</w:t>
      </w:r>
      <w:proofErr w:type="gramEnd"/>
      <w:r w:rsidRPr="00DE56B7">
        <w:rPr>
          <w:rFonts w:ascii="Times New Roman" w:hAnsi="Times New Roman" w:cs="Times New Roman"/>
          <w:sz w:val="12"/>
          <w:szCs w:val="12"/>
        </w:rPr>
        <w:t xml:space="preserve"> и </w:t>
      </w:r>
      <w:proofErr w:type="gramStart"/>
      <w:r w:rsidRPr="00DE56B7">
        <w:rPr>
          <w:rFonts w:ascii="Times New Roman" w:hAnsi="Times New Roman" w:cs="Times New Roman"/>
          <w:sz w:val="12"/>
          <w:szCs w:val="12"/>
        </w:rPr>
        <w:t>внутреннем</w:t>
      </w:r>
      <w:proofErr w:type="gramEnd"/>
      <w:r w:rsidRPr="00DE56B7">
        <w:rPr>
          <w:rFonts w:ascii="Times New Roman" w:hAnsi="Times New Roman" w:cs="Times New Roman"/>
          <w:sz w:val="12"/>
          <w:szCs w:val="12"/>
        </w:rPr>
        <w:t xml:space="preserve"> диаметре трубопровода не более 20 мм.</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7. После производства земляных работ выполнить планировку места прокладки водопровода.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8. Приемку выполненных работ производит ООО «Сервисная Коммунальная Компания» по письменному запросу.</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9. Заключить с ООО «Сервисная Коммунальная Компания» договор на отпуск воды.</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10. Срок действия технических условий – 3 года.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11. Врезку в существующий водопровод производят специалист</w:t>
      </w:r>
      <w:proofErr w:type="gramStart"/>
      <w:r w:rsidRPr="00DE56B7">
        <w:rPr>
          <w:rFonts w:ascii="Times New Roman" w:hAnsi="Times New Roman" w:cs="Times New Roman"/>
          <w:sz w:val="12"/>
          <w:szCs w:val="12"/>
        </w:rPr>
        <w:t>ы ООО</w:t>
      </w:r>
      <w:proofErr w:type="gramEnd"/>
      <w:r w:rsidRPr="00DE56B7">
        <w:rPr>
          <w:rFonts w:ascii="Times New Roman" w:hAnsi="Times New Roman" w:cs="Times New Roman"/>
          <w:sz w:val="12"/>
          <w:szCs w:val="12"/>
        </w:rPr>
        <w:t xml:space="preserve"> «СКК» после выполнения пунктов 1-9 настоящих технических условий.</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В соответствии с письмом № 31-05/07355/УПТП/4 от 05.05.2022 г. Общества с ограниченной ответственностью «</w:t>
      </w:r>
      <w:proofErr w:type="spellStart"/>
      <w:r w:rsidRPr="00DE56B7">
        <w:rPr>
          <w:rFonts w:ascii="Times New Roman" w:hAnsi="Times New Roman" w:cs="Times New Roman"/>
          <w:sz w:val="12"/>
          <w:szCs w:val="12"/>
        </w:rPr>
        <w:t>Средневолжская</w:t>
      </w:r>
      <w:proofErr w:type="spellEnd"/>
      <w:r w:rsidRPr="00DE56B7">
        <w:rPr>
          <w:rFonts w:ascii="Times New Roman" w:hAnsi="Times New Roman" w:cs="Times New Roman"/>
          <w:sz w:val="12"/>
          <w:szCs w:val="12"/>
        </w:rPr>
        <w:t xml:space="preserve"> газовая компания» техническая возможность присоединения к сети газораспределения имеется.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Кроме того, сообщаем запрашиваемую информацию, а именно:</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1. максимальная нагрузка (часовой расход газа) – в соответствии с п.2 Правил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утвержденного постановлением Правительства Российской Федерации от 13.09.2021г. №1547;</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2. сроки подключения (технологического присоединения) в соответствии с </w:t>
      </w:r>
      <w:proofErr w:type="spellStart"/>
      <w:r w:rsidRPr="00DE56B7">
        <w:rPr>
          <w:rFonts w:ascii="Times New Roman" w:hAnsi="Times New Roman" w:cs="Times New Roman"/>
          <w:sz w:val="12"/>
          <w:szCs w:val="12"/>
        </w:rPr>
        <w:t>пп</w:t>
      </w:r>
      <w:proofErr w:type="spellEnd"/>
      <w:r w:rsidRPr="00DE56B7">
        <w:rPr>
          <w:rFonts w:ascii="Times New Roman" w:hAnsi="Times New Roman" w:cs="Times New Roman"/>
          <w:sz w:val="12"/>
          <w:szCs w:val="12"/>
        </w:rPr>
        <w:t>. 53 и 54 Правил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утвержденного постановлением Правительства Российской Федерации от 13.09.2021г. №1547;</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3. срок действия технических условий – 36 месяцев;</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4. размер платы за подключение (технологическое присоединение) – в соответствии с п.70 Правил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утвержденного постановлением Правительства Российской Федерации от 13.09.2021г. №1547.</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Для заключения договора о подключении к газораспределительной сети объектов капитального строительства, правообладателю земельного участка необходимо обратиться в ООО «СВГК» (газораспределительная организация) в соответствии с Правилами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утвержденного постановлением Правительства Российской Федерации от 13.09.2021г. №1547 со следующими документами:</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1. Заявка о подключении (технологическом присоединения) объекта капитального строительства к газораспределительной сет</w:t>
      </w:r>
      <w:proofErr w:type="gramStart"/>
      <w:r w:rsidRPr="00DE56B7">
        <w:rPr>
          <w:rFonts w:ascii="Times New Roman" w:hAnsi="Times New Roman" w:cs="Times New Roman"/>
          <w:sz w:val="12"/>
          <w:szCs w:val="12"/>
        </w:rPr>
        <w:t>и ООО</w:t>
      </w:r>
      <w:proofErr w:type="gramEnd"/>
      <w:r w:rsidRPr="00DE56B7">
        <w:rPr>
          <w:rFonts w:ascii="Times New Roman" w:hAnsi="Times New Roman" w:cs="Times New Roman"/>
          <w:sz w:val="12"/>
          <w:szCs w:val="12"/>
        </w:rPr>
        <w:t xml:space="preserve"> «СВГК»;</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3. Расчет планируемого максимального часового расхода газа (не требуется в случае планируемого максимального часового расхода газа не более 7 </w:t>
      </w:r>
      <w:proofErr w:type="spellStart"/>
      <w:r w:rsidRPr="00DE56B7">
        <w:rPr>
          <w:rFonts w:ascii="Times New Roman" w:hAnsi="Times New Roman" w:cs="Times New Roman"/>
          <w:sz w:val="12"/>
          <w:szCs w:val="12"/>
        </w:rPr>
        <w:t>м</w:t>
      </w:r>
      <w:proofErr w:type="gramStart"/>
      <w:r w:rsidRPr="00DE56B7">
        <w:rPr>
          <w:rFonts w:ascii="Times New Roman" w:hAnsi="Times New Roman" w:cs="Times New Roman"/>
          <w:sz w:val="12"/>
          <w:szCs w:val="12"/>
        </w:rPr>
        <w:t>.к</w:t>
      </w:r>
      <w:proofErr w:type="gramEnd"/>
      <w:r w:rsidRPr="00DE56B7">
        <w:rPr>
          <w:rFonts w:ascii="Times New Roman" w:hAnsi="Times New Roman" w:cs="Times New Roman"/>
          <w:sz w:val="12"/>
          <w:szCs w:val="12"/>
        </w:rPr>
        <w:t>уб</w:t>
      </w:r>
      <w:proofErr w:type="spellEnd"/>
      <w:r w:rsidRPr="00DE56B7">
        <w:rPr>
          <w:rFonts w:ascii="Times New Roman" w:hAnsi="Times New Roman" w:cs="Times New Roman"/>
          <w:sz w:val="12"/>
          <w:szCs w:val="12"/>
        </w:rPr>
        <w:t>);</w:t>
      </w:r>
    </w:p>
    <w:p w:rsidR="00DE56B7" w:rsidRPr="00DE56B7" w:rsidRDefault="00DE56B7" w:rsidP="00B57014">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4. Ситуационный план расположения земельного участка с привязкой к территории населенного пункта и с описанием поворотных точек границ (коорд</w:t>
      </w:r>
      <w:r w:rsidR="00B57014">
        <w:rPr>
          <w:rFonts w:ascii="Times New Roman" w:hAnsi="Times New Roman" w:cs="Times New Roman"/>
          <w:sz w:val="12"/>
          <w:szCs w:val="12"/>
        </w:rPr>
        <w:t>инат X и Y) земельного участка.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Заявки на участие в аукционе принимаются ежедневно в рабочие дни с 27 января 2023 г. по 21 февраля 2023 г. с 10 ч 00 мин до 16 ч 00 мин (перерыв с 12 ч 00 мин  до 13 ч 00 мин); 22 февраля 2023 г. и 27 февраля 2023 г. с 10 ч 00 мин до 12 ч 00 мин в отделе приватизации и торгов Комитета по управлению муниципальным имуществом  муниципального района Сергиевский, по адресу: </w:t>
      </w:r>
      <w:proofErr w:type="gramStart"/>
      <w:r w:rsidRPr="00DE56B7">
        <w:rPr>
          <w:rFonts w:ascii="Times New Roman" w:hAnsi="Times New Roman" w:cs="Times New Roman"/>
          <w:sz w:val="12"/>
          <w:szCs w:val="12"/>
        </w:rPr>
        <w:t>Самарская область, Сергиевский район, с. Сергиевск, ул. Ленина, д. 15А, кабинет № 10 (тел. 8-84655-221-91).</w:t>
      </w:r>
      <w:proofErr w:type="gramEnd"/>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Дата определения участников аукциона: 28 февраля 2023 г.</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Регистрация участников аукциона будет осуществляться 02 марта 2023 г. с 08 ч 20 мин до 08 ч 55 мин  в отделе приватизации и торгов Комитета по управлению муниципальным имуществом  муниципального района Сергиевский, по адресу: </w:t>
      </w:r>
      <w:proofErr w:type="gramStart"/>
      <w:r w:rsidRPr="00DE56B7">
        <w:rPr>
          <w:rFonts w:ascii="Times New Roman" w:hAnsi="Times New Roman" w:cs="Times New Roman"/>
          <w:sz w:val="12"/>
          <w:szCs w:val="12"/>
        </w:rPr>
        <w:t>Самарская область, Сергиевский район, с. Сергиевск, ул. Ленина, д. 15А, кабинет № 10 (тел. 8-84655-221-91).</w:t>
      </w:r>
      <w:proofErr w:type="gramEnd"/>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lastRenderedPageBreak/>
        <w:t>Для участия в аукционе заявители представляют следующие документы:</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1. Заявка </w:t>
      </w:r>
      <w:proofErr w:type="gramStart"/>
      <w:r w:rsidRPr="00DE56B7">
        <w:rPr>
          <w:rFonts w:ascii="Times New Roman" w:hAnsi="Times New Roman" w:cs="Times New Roman"/>
          <w:sz w:val="12"/>
          <w:szCs w:val="12"/>
        </w:rPr>
        <w:t>на участие в аукционе по установленной форме с указанием реквизитов счета для возврата</w:t>
      </w:r>
      <w:proofErr w:type="gramEnd"/>
      <w:r w:rsidRPr="00DE56B7">
        <w:rPr>
          <w:rFonts w:ascii="Times New Roman" w:hAnsi="Times New Roman" w:cs="Times New Roman"/>
          <w:sz w:val="12"/>
          <w:szCs w:val="12"/>
        </w:rPr>
        <w:t xml:space="preserve"> задатка. (В случае подачи заявки представителем претендента предъявляется доверенность).</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2. Копии документов, удостоверяющих личность (для физических лиц).</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3. Надлежащим образом заверенный перевод </w:t>
      </w:r>
      <w:proofErr w:type="gramStart"/>
      <w:r w:rsidRPr="00DE56B7">
        <w:rPr>
          <w:rFonts w:ascii="Times New Roman" w:hAnsi="Times New Roman" w:cs="Times New Roman"/>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DE56B7">
        <w:rPr>
          <w:rFonts w:ascii="Times New Roman" w:hAnsi="Times New Roman" w:cs="Times New Roman"/>
          <w:sz w:val="12"/>
          <w:szCs w:val="12"/>
        </w:rPr>
        <w:t>, если заявителем является иностранное юридическое лицо.</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4. Документы, подтверждающие внесение задатка. </w:t>
      </w:r>
    </w:p>
    <w:p w:rsidR="00DE56B7" w:rsidRPr="00DE56B7" w:rsidRDefault="00DE56B7" w:rsidP="00DE56B7">
      <w:pPr>
        <w:spacing w:after="0" w:line="240" w:lineRule="auto"/>
        <w:ind w:firstLine="284"/>
        <w:jc w:val="both"/>
        <w:rPr>
          <w:rFonts w:ascii="Times New Roman" w:hAnsi="Times New Roman" w:cs="Times New Roman"/>
          <w:sz w:val="12"/>
          <w:szCs w:val="12"/>
        </w:rPr>
      </w:pPr>
      <w:proofErr w:type="gramStart"/>
      <w:r w:rsidRPr="00DE56B7">
        <w:rPr>
          <w:rFonts w:ascii="Times New Roman" w:hAnsi="Times New Roman" w:cs="Times New Roman"/>
          <w:sz w:val="12"/>
          <w:szCs w:val="12"/>
        </w:rPr>
        <w:t>Организатор аукциона в отношении заявителей - юридических лиц и индивидуальных предпринимателей запрашивает сведения,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roofErr w:type="gramEnd"/>
      <w:r w:rsidRPr="00DE56B7">
        <w:rPr>
          <w:rFonts w:ascii="Times New Roman" w:hAnsi="Times New Roman" w:cs="Times New Roman"/>
          <w:sz w:val="12"/>
          <w:szCs w:val="12"/>
        </w:rPr>
        <w:t xml:space="preserve"> Заявитель вправе представить документы, которые должны быть получены организатором аукциона.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Один заявитель вправе подать только одну заявку по каждому лоту на участие в аукционе.</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Заявка на участие в аукционе, поступившая по истечении срока приема заявок, возвращается заявителю в день ее поступления.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В случае</w:t>
      </w:r>
      <w:proofErr w:type="gramStart"/>
      <w:r w:rsidRPr="00DE56B7">
        <w:rPr>
          <w:rFonts w:ascii="Times New Roman" w:hAnsi="Times New Roman" w:cs="Times New Roman"/>
          <w:sz w:val="12"/>
          <w:szCs w:val="12"/>
        </w:rPr>
        <w:t>,</w:t>
      </w:r>
      <w:proofErr w:type="gramEnd"/>
      <w:r w:rsidRPr="00DE56B7">
        <w:rPr>
          <w:rFonts w:ascii="Times New Roman" w:hAnsi="Times New Roman" w:cs="Times New Roman"/>
          <w:sz w:val="12"/>
          <w:szCs w:val="12"/>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Основаниями не допуска заявителя к участию в аукционе являются: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1) непредставление необходимых для участия в аукционе документов или представление недостоверных сведений;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2) </w:t>
      </w:r>
      <w:proofErr w:type="spellStart"/>
      <w:r w:rsidRPr="00DE56B7">
        <w:rPr>
          <w:rFonts w:ascii="Times New Roman" w:hAnsi="Times New Roman" w:cs="Times New Roman"/>
          <w:sz w:val="12"/>
          <w:szCs w:val="12"/>
        </w:rPr>
        <w:t>непоступление</w:t>
      </w:r>
      <w:proofErr w:type="spellEnd"/>
      <w:r w:rsidRPr="00DE56B7">
        <w:rPr>
          <w:rFonts w:ascii="Times New Roman" w:hAnsi="Times New Roman" w:cs="Times New Roman"/>
          <w:sz w:val="12"/>
          <w:szCs w:val="12"/>
        </w:rPr>
        <w:t xml:space="preserve"> задатка на дату рассмотрения заявок на участие в аукционе;</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Порядок проведения аукциона.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1. Аукцион проводится в указанном в извещении о проведен</w:t>
      </w:r>
      <w:proofErr w:type="gramStart"/>
      <w:r w:rsidRPr="00DE56B7">
        <w:rPr>
          <w:rFonts w:ascii="Times New Roman" w:hAnsi="Times New Roman" w:cs="Times New Roman"/>
          <w:sz w:val="12"/>
          <w:szCs w:val="12"/>
        </w:rPr>
        <w:t>ии ау</w:t>
      </w:r>
      <w:proofErr w:type="gramEnd"/>
      <w:r w:rsidRPr="00DE56B7">
        <w:rPr>
          <w:rFonts w:ascii="Times New Roman" w:hAnsi="Times New Roman" w:cs="Times New Roman"/>
          <w:sz w:val="12"/>
          <w:szCs w:val="12"/>
        </w:rPr>
        <w:t>кциона месте, в соответствующий день и час.</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2. Аукцион проводится в следующем порядке:</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а) аукцион ведет аукционист;</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в) участникам аукциона выдаются пронумерованные карточки, которые они поднимают после оглашения аукционистом начальной цены или начального размера арендной платы;</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г) каждая последующая цена, превышающая предыдущую цену на «шаг аукциона», </w:t>
      </w:r>
      <w:proofErr w:type="gramStart"/>
      <w:r w:rsidRPr="00DE56B7">
        <w:rPr>
          <w:rFonts w:ascii="Times New Roman" w:hAnsi="Times New Roman" w:cs="Times New Roman"/>
          <w:sz w:val="12"/>
          <w:szCs w:val="12"/>
        </w:rPr>
        <w:t>заявляется</w:t>
      </w:r>
      <w:proofErr w:type="gramEnd"/>
      <w:r w:rsidRPr="00DE56B7">
        <w:rPr>
          <w:rFonts w:ascii="Times New Roman" w:hAnsi="Times New Roman" w:cs="Times New Roman"/>
          <w:sz w:val="12"/>
          <w:szCs w:val="12"/>
        </w:rPr>
        <w:t xml:space="preserve"> участниками аукциона путем поднятия карточек. В случае заявления цены, кратной «шагу аукциона», эта цена </w:t>
      </w:r>
      <w:proofErr w:type="gramStart"/>
      <w:r w:rsidRPr="00DE56B7">
        <w:rPr>
          <w:rFonts w:ascii="Times New Roman" w:hAnsi="Times New Roman" w:cs="Times New Roman"/>
          <w:sz w:val="12"/>
          <w:szCs w:val="12"/>
        </w:rPr>
        <w:t>заявляется</w:t>
      </w:r>
      <w:proofErr w:type="gramEnd"/>
      <w:r w:rsidRPr="00DE56B7">
        <w:rPr>
          <w:rFonts w:ascii="Times New Roman" w:hAnsi="Times New Roman" w:cs="Times New Roman"/>
          <w:sz w:val="12"/>
          <w:szCs w:val="12"/>
        </w:rPr>
        <w:t xml:space="preserve"> участниками аукциона путем поднятия карточек и ее оглашения;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карточку, аукцион завершается. Победителем аукциона признается тот участник аукциона, номер карточки которого был назван аукционистом последним;</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д) по завершен</w:t>
      </w:r>
      <w:proofErr w:type="gramStart"/>
      <w:r w:rsidRPr="00DE56B7">
        <w:rPr>
          <w:rFonts w:ascii="Times New Roman" w:hAnsi="Times New Roman" w:cs="Times New Roman"/>
          <w:sz w:val="12"/>
          <w:szCs w:val="12"/>
        </w:rPr>
        <w:t>ии ау</w:t>
      </w:r>
      <w:proofErr w:type="gramEnd"/>
      <w:r w:rsidRPr="00DE56B7">
        <w:rPr>
          <w:rFonts w:ascii="Times New Roman"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карточки победителя аукциона.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задаток участникам аукциона, которые не выиграли его.</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Аукцион признается не состоявшимся, если: 1) в аукционе участвовал только один участник; 2) при проведении аукциона не присутствовал ни один из участников аукциона; 3) после троекратного объявления предложения о начальной цене предмета аукциона не поступило ни одного предложения о цене предмета аукциона, </w:t>
      </w:r>
      <w:proofErr w:type="gramStart"/>
      <w:r w:rsidRPr="00DE56B7">
        <w:rPr>
          <w:rFonts w:ascii="Times New Roman" w:hAnsi="Times New Roman" w:cs="Times New Roman"/>
          <w:sz w:val="12"/>
          <w:szCs w:val="12"/>
        </w:rPr>
        <w:t>которое</w:t>
      </w:r>
      <w:proofErr w:type="gramEnd"/>
      <w:r w:rsidRPr="00DE56B7">
        <w:rPr>
          <w:rFonts w:ascii="Times New Roman" w:hAnsi="Times New Roman" w:cs="Times New Roman"/>
          <w:sz w:val="12"/>
          <w:szCs w:val="12"/>
        </w:rPr>
        <w:t xml:space="preserve"> предусматривало бы более высокую цену предмета аукциона. Уполномоченный орган направляет единственному принявшему участие в аукционе участнику три экземпляра подписанного проекта договора в десятидневный срок со дня составления протокола о результатах аукциона.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Банковские реквизиты для внесения задатка: </w:t>
      </w:r>
    </w:p>
    <w:p w:rsidR="00DE56B7" w:rsidRPr="00DE56B7" w:rsidRDefault="00DE56B7" w:rsidP="00B57014">
      <w:pPr>
        <w:spacing w:after="0" w:line="240" w:lineRule="auto"/>
        <w:ind w:firstLine="284"/>
        <w:jc w:val="both"/>
        <w:rPr>
          <w:rFonts w:ascii="Times New Roman" w:hAnsi="Times New Roman" w:cs="Times New Roman"/>
          <w:sz w:val="12"/>
          <w:szCs w:val="12"/>
        </w:rPr>
      </w:pPr>
      <w:proofErr w:type="gramStart"/>
      <w:r w:rsidRPr="00DE56B7">
        <w:rPr>
          <w:rFonts w:ascii="Times New Roman" w:hAnsi="Times New Roman" w:cs="Times New Roman"/>
          <w:sz w:val="12"/>
          <w:szCs w:val="12"/>
        </w:rPr>
        <w:t>Управление финансами администрации муниципального района Сергиевский (КУМИ муниципального района Сергиевский), ИНН 6381001160, КПП 638101001, номер банковского счета 40102810545370000036, номер казначейского счета 03232643366380004200, ОТДЕЛЕНИЕ САМАРА БАНКА РОССИИ//УФК по Самарской области г. Самара, БИК ТОФК 013601205, КБК 60800000000000000510, ОКТМО 36638000, с пометкой – задаток для участия в аукционе, адрес земельного участка, в отношении которого внесен задаток.</w:t>
      </w:r>
      <w:proofErr w:type="gramEnd"/>
      <w:r w:rsidRPr="00DE56B7">
        <w:rPr>
          <w:rFonts w:ascii="Times New Roman" w:hAnsi="Times New Roman" w:cs="Times New Roman"/>
          <w:sz w:val="12"/>
          <w:szCs w:val="12"/>
        </w:rPr>
        <w:t xml:space="preserve"> Задаток можно внести </w:t>
      </w:r>
      <w:proofErr w:type="gramStart"/>
      <w:r w:rsidRPr="00DE56B7">
        <w:rPr>
          <w:rFonts w:ascii="Times New Roman" w:hAnsi="Times New Roman" w:cs="Times New Roman"/>
          <w:sz w:val="12"/>
          <w:szCs w:val="12"/>
        </w:rPr>
        <w:t>с первого дня приема заявок на участие в аукционе на право заключения договора аренды земельного участка по день</w:t>
      </w:r>
      <w:proofErr w:type="gramEnd"/>
      <w:r w:rsidRPr="00DE56B7">
        <w:rPr>
          <w:rFonts w:ascii="Times New Roman" w:hAnsi="Times New Roman" w:cs="Times New Roman"/>
          <w:sz w:val="12"/>
          <w:szCs w:val="12"/>
        </w:rPr>
        <w:t xml:space="preserve"> окончания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w:t>
      </w:r>
      <w:r w:rsidR="00B57014">
        <w:rPr>
          <w:rFonts w:ascii="Times New Roman" w:hAnsi="Times New Roman" w:cs="Times New Roman"/>
          <w:sz w:val="12"/>
          <w:szCs w:val="12"/>
        </w:rPr>
        <w:t>а со счета организатора торгов.</w:t>
      </w:r>
    </w:p>
    <w:p w:rsidR="00DE56B7" w:rsidRPr="00DE56B7" w:rsidRDefault="00DE56B7" w:rsidP="00B57014">
      <w:pPr>
        <w:spacing w:after="0" w:line="240" w:lineRule="auto"/>
        <w:ind w:firstLine="284"/>
        <w:jc w:val="center"/>
        <w:rPr>
          <w:rFonts w:ascii="Times New Roman" w:hAnsi="Times New Roman" w:cs="Times New Roman"/>
          <w:sz w:val="12"/>
          <w:szCs w:val="12"/>
        </w:rPr>
      </w:pPr>
      <w:r w:rsidRPr="00DE56B7">
        <w:rPr>
          <w:rFonts w:ascii="Times New Roman" w:hAnsi="Times New Roman" w:cs="Times New Roman"/>
          <w:sz w:val="12"/>
          <w:szCs w:val="12"/>
        </w:rPr>
        <w:t>Проект договора аренды земельного участка</w:t>
      </w:r>
    </w:p>
    <w:p w:rsidR="00DE56B7" w:rsidRPr="00DE56B7" w:rsidRDefault="00DE56B7" w:rsidP="00B57014">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село Сергиевск Самарской области</w:t>
      </w:r>
      <w:r w:rsidRPr="00DE56B7">
        <w:rPr>
          <w:rFonts w:ascii="Times New Roman" w:hAnsi="Times New Roman" w:cs="Times New Roman"/>
          <w:sz w:val="12"/>
          <w:szCs w:val="12"/>
        </w:rPr>
        <w:tab/>
      </w:r>
      <w:r w:rsidR="00B57014">
        <w:rPr>
          <w:rFonts w:ascii="Times New Roman" w:hAnsi="Times New Roman" w:cs="Times New Roman"/>
          <w:sz w:val="12"/>
          <w:szCs w:val="12"/>
        </w:rPr>
        <w:t xml:space="preserve">                                                                                                                                      Дата заключения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lastRenderedPageBreak/>
        <w:t xml:space="preserve">Муниципальное образование - муниципальный район Сергиевский Самарской области, именуемое в дальнейшем «Арендодатель», в лице ____ с одной стороны, и  ___________________________________________, именуемый в дальнейшем «Арендатор», с  другой  стороны,  заключили  настоящий  договор  о  нижеследующем: </w:t>
      </w:r>
    </w:p>
    <w:p w:rsidR="00DE56B7" w:rsidRPr="00DE56B7" w:rsidRDefault="00B57014" w:rsidP="00B5701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1.</w:t>
      </w:r>
      <w:r w:rsidR="00DE56B7" w:rsidRPr="00DE56B7">
        <w:rPr>
          <w:rFonts w:ascii="Times New Roman" w:hAnsi="Times New Roman" w:cs="Times New Roman"/>
          <w:sz w:val="12"/>
          <w:szCs w:val="12"/>
        </w:rPr>
        <w:t>Предмет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1.1. </w:t>
      </w:r>
      <w:proofErr w:type="gramStart"/>
      <w:r w:rsidRPr="00DE56B7">
        <w:rPr>
          <w:rFonts w:ascii="Times New Roman" w:hAnsi="Times New Roman" w:cs="Times New Roman"/>
          <w:sz w:val="12"/>
          <w:szCs w:val="12"/>
        </w:rPr>
        <w:t xml:space="preserve">«Арендодатель» передал, а «Арендатор» принял на праве аренды сроком на ___ лет, по результатам аукциона на право заключения договора аренды земельного участка, кадастровый номер: ______, площадь ____ кв. м., категории земель - ______________, расположенный по адресу: _____________________________________________, с разрешенным использованием: ________________________(в дальнейшем именуемый «Участок») в качественном состоянии, как он есть. </w:t>
      </w:r>
      <w:proofErr w:type="gramEnd"/>
    </w:p>
    <w:p w:rsidR="00DE56B7" w:rsidRPr="00DE56B7" w:rsidRDefault="00DE56B7" w:rsidP="00B57014">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w:t>
      </w:r>
      <w:r w:rsidR="00B57014">
        <w:rPr>
          <w:rFonts w:ascii="Times New Roman" w:hAnsi="Times New Roman" w:cs="Times New Roman"/>
          <w:sz w:val="12"/>
          <w:szCs w:val="12"/>
        </w:rPr>
        <w:t xml:space="preserve"> земле» № 94-ГД от 11.03.2005г.</w:t>
      </w:r>
    </w:p>
    <w:p w:rsidR="00DE56B7" w:rsidRPr="00DE56B7" w:rsidRDefault="00B57014" w:rsidP="00B5701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2.</w:t>
      </w:r>
      <w:r w:rsidR="00DE56B7" w:rsidRPr="00DE56B7">
        <w:rPr>
          <w:rFonts w:ascii="Times New Roman" w:hAnsi="Times New Roman" w:cs="Times New Roman"/>
          <w:sz w:val="12"/>
          <w:szCs w:val="12"/>
        </w:rPr>
        <w:t>Обременения земельного участка.</w:t>
      </w:r>
    </w:p>
    <w:p w:rsidR="00DE56B7" w:rsidRPr="00DE56B7" w:rsidRDefault="00DE56B7" w:rsidP="00B57014">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2.1.</w:t>
      </w:r>
      <w:r w:rsidR="00B57014">
        <w:rPr>
          <w:rFonts w:ascii="Times New Roman" w:hAnsi="Times New Roman" w:cs="Times New Roman"/>
          <w:sz w:val="12"/>
          <w:szCs w:val="12"/>
        </w:rPr>
        <w:t xml:space="preserve"> Вид ограничения (обременения).</w:t>
      </w:r>
    </w:p>
    <w:p w:rsidR="00DE56B7" w:rsidRPr="00DE56B7" w:rsidRDefault="00B57014" w:rsidP="00B5701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3.</w:t>
      </w:r>
      <w:r w:rsidR="00DE56B7" w:rsidRPr="00DE56B7">
        <w:rPr>
          <w:rFonts w:ascii="Times New Roman" w:hAnsi="Times New Roman" w:cs="Times New Roman"/>
          <w:sz w:val="12"/>
          <w:szCs w:val="12"/>
        </w:rPr>
        <w:t>Срок договора.</w:t>
      </w:r>
    </w:p>
    <w:p w:rsidR="00DE56B7" w:rsidRPr="00DE56B7" w:rsidRDefault="00B57014" w:rsidP="00DE56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w:t>
      </w:r>
      <w:r w:rsidR="00DE56B7" w:rsidRPr="00DE56B7">
        <w:rPr>
          <w:rFonts w:ascii="Times New Roman" w:hAnsi="Times New Roman" w:cs="Times New Roman"/>
          <w:sz w:val="12"/>
          <w:szCs w:val="12"/>
        </w:rPr>
        <w:t xml:space="preserve">Срок аренды «Участка» устанавливается </w:t>
      </w:r>
      <w:proofErr w:type="gramStart"/>
      <w:r w:rsidR="00DE56B7" w:rsidRPr="00DE56B7">
        <w:rPr>
          <w:rFonts w:ascii="Times New Roman" w:hAnsi="Times New Roman" w:cs="Times New Roman"/>
          <w:sz w:val="12"/>
          <w:szCs w:val="12"/>
        </w:rPr>
        <w:t>с</w:t>
      </w:r>
      <w:proofErr w:type="gramEnd"/>
      <w:r w:rsidR="00DE56B7" w:rsidRPr="00DE56B7">
        <w:rPr>
          <w:rFonts w:ascii="Times New Roman" w:hAnsi="Times New Roman" w:cs="Times New Roman"/>
          <w:sz w:val="12"/>
          <w:szCs w:val="12"/>
        </w:rPr>
        <w:t xml:space="preserve"> _____ по _______.</w:t>
      </w:r>
    </w:p>
    <w:p w:rsidR="00DE56B7" w:rsidRPr="00DE56B7" w:rsidRDefault="00B57014" w:rsidP="00DE56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3.2</w:t>
      </w:r>
      <w:r w:rsidR="00DE56B7" w:rsidRPr="00DE56B7">
        <w:rPr>
          <w:rFonts w:ascii="Times New Roman" w:hAnsi="Times New Roman" w:cs="Times New Roman"/>
          <w:sz w:val="12"/>
          <w:szCs w:val="12"/>
        </w:rPr>
        <w:t xml:space="preserve">Договор вступает в силу с даты его государственной регистрации и распространяет свое действие на </w:t>
      </w:r>
      <w:proofErr w:type="gramStart"/>
      <w:r w:rsidR="00DE56B7" w:rsidRPr="00DE56B7">
        <w:rPr>
          <w:rFonts w:ascii="Times New Roman" w:hAnsi="Times New Roman" w:cs="Times New Roman"/>
          <w:sz w:val="12"/>
          <w:szCs w:val="12"/>
        </w:rPr>
        <w:t>отношения</w:t>
      </w:r>
      <w:proofErr w:type="gramEnd"/>
      <w:r w:rsidR="00DE56B7" w:rsidRPr="00DE56B7">
        <w:rPr>
          <w:rFonts w:ascii="Times New Roman" w:hAnsi="Times New Roman" w:cs="Times New Roman"/>
          <w:sz w:val="12"/>
          <w:szCs w:val="12"/>
        </w:rPr>
        <w:t xml:space="preserve"> возникшие с _______.</w:t>
      </w:r>
    </w:p>
    <w:p w:rsidR="00DE56B7" w:rsidRP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B57014" w:rsidP="00B5701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4.</w:t>
      </w:r>
      <w:r w:rsidR="00DE56B7" w:rsidRPr="00DE56B7">
        <w:rPr>
          <w:rFonts w:ascii="Times New Roman" w:hAnsi="Times New Roman" w:cs="Times New Roman"/>
          <w:sz w:val="12"/>
          <w:szCs w:val="12"/>
        </w:rPr>
        <w:t>Арендная плата.</w:t>
      </w:r>
    </w:p>
    <w:p w:rsidR="00DE56B7" w:rsidRPr="00DE56B7" w:rsidRDefault="00B57014" w:rsidP="00DE56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w:t>
      </w:r>
      <w:r w:rsidR="00DE56B7" w:rsidRPr="00DE56B7">
        <w:rPr>
          <w:rFonts w:ascii="Times New Roman" w:hAnsi="Times New Roman" w:cs="Times New Roman"/>
          <w:sz w:val="12"/>
          <w:szCs w:val="12"/>
        </w:rPr>
        <w:t xml:space="preserve">Размер арендной платы за земельный участок, расположенный по адресу: _____________, </w:t>
      </w:r>
      <w:proofErr w:type="gramStart"/>
      <w:r w:rsidR="00DE56B7" w:rsidRPr="00DE56B7">
        <w:rPr>
          <w:rFonts w:ascii="Times New Roman" w:hAnsi="Times New Roman" w:cs="Times New Roman"/>
          <w:sz w:val="12"/>
          <w:szCs w:val="12"/>
        </w:rPr>
        <w:t>согласно Протокола</w:t>
      </w:r>
      <w:proofErr w:type="gramEnd"/>
      <w:r w:rsidR="00DE56B7" w:rsidRPr="00DE56B7">
        <w:rPr>
          <w:rFonts w:ascii="Times New Roman" w:hAnsi="Times New Roman" w:cs="Times New Roman"/>
          <w:sz w:val="12"/>
          <w:szCs w:val="12"/>
        </w:rPr>
        <w:t xml:space="preserve"> «_____________________» от _______________ 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4.2. Ранее уплаченный задаток в размере ____ рублей засчитывается в счет арендной платы, указанной в п.4.1. Арендная плата вносится «Арендатором» ежеквартально равными платежами до 10-го числа первого месяца отчетного квартала,  путем перечисления по следующим реквизитам:</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УФК по Самарской области (КУМИ </w:t>
      </w:r>
      <w:proofErr w:type="spellStart"/>
      <w:r w:rsidRPr="00DE56B7">
        <w:rPr>
          <w:rFonts w:ascii="Times New Roman" w:hAnsi="Times New Roman" w:cs="Times New Roman"/>
          <w:sz w:val="12"/>
          <w:szCs w:val="12"/>
        </w:rPr>
        <w:t>м.р</w:t>
      </w:r>
      <w:proofErr w:type="spellEnd"/>
      <w:r w:rsidRPr="00DE56B7">
        <w:rPr>
          <w:rFonts w:ascii="Times New Roman" w:hAnsi="Times New Roman" w:cs="Times New Roman"/>
          <w:sz w:val="12"/>
          <w:szCs w:val="12"/>
        </w:rPr>
        <w:t xml:space="preserve">. Сергиевский Самарской области </w:t>
      </w:r>
      <w:proofErr w:type="gramStart"/>
      <w:r w:rsidRPr="00DE56B7">
        <w:rPr>
          <w:rFonts w:ascii="Times New Roman" w:hAnsi="Times New Roman" w:cs="Times New Roman"/>
          <w:sz w:val="12"/>
          <w:szCs w:val="12"/>
        </w:rPr>
        <w:t>л</w:t>
      </w:r>
      <w:proofErr w:type="gramEnd"/>
      <w:r w:rsidRPr="00DE56B7">
        <w:rPr>
          <w:rFonts w:ascii="Times New Roman" w:hAnsi="Times New Roman" w:cs="Times New Roman"/>
          <w:sz w:val="12"/>
          <w:szCs w:val="12"/>
        </w:rPr>
        <w:t>/с 04423003000), ИНН 6381001160, КПП 638101001, номер банковского счета 40102810545370000036, номер казначейского счета 03100643000000014200, ОТДЕЛЕНИЕ САМАРА БАНКА РОССИИ//УФК по Самарской области г. Самара, БИК ТОФК 013601205 КБК 608111050____0000120, ОКТМО 36638___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4.4. Арендная плата начисляется </w:t>
      </w:r>
      <w:proofErr w:type="gramStart"/>
      <w:r w:rsidRPr="00DE56B7">
        <w:rPr>
          <w:rFonts w:ascii="Times New Roman" w:hAnsi="Times New Roman" w:cs="Times New Roman"/>
          <w:sz w:val="12"/>
          <w:szCs w:val="12"/>
        </w:rPr>
        <w:t>с</w:t>
      </w:r>
      <w:proofErr w:type="gramEnd"/>
      <w:r w:rsidRPr="00DE56B7">
        <w:rPr>
          <w:rFonts w:ascii="Times New Roman" w:hAnsi="Times New Roman" w:cs="Times New Roman"/>
          <w:sz w:val="12"/>
          <w:szCs w:val="12"/>
        </w:rPr>
        <w:t xml:space="preserve"> _______.</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4.6. Не использование «Участка» «Арендатором» не может служить основанием невнесения арендной платы.</w:t>
      </w:r>
    </w:p>
    <w:p w:rsidR="00DE56B7" w:rsidRP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B57014" w:rsidP="00B5701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5.</w:t>
      </w:r>
      <w:r w:rsidR="00DE56B7" w:rsidRPr="00DE56B7">
        <w:rPr>
          <w:rFonts w:ascii="Times New Roman" w:hAnsi="Times New Roman" w:cs="Times New Roman"/>
          <w:sz w:val="12"/>
          <w:szCs w:val="12"/>
        </w:rPr>
        <w:t>Права и обязанности сторон.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5.1. «Арендодатель» имеет право:</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5.2. «Арендодатель» обязан: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5.2.1. Выполнять в полном объеме все условия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5.3. «Арендатор» имеет право:</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5.3.1. Использовать «Участок» на условиях, установленных Договором.</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5.4. «Арендатор» обязан: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5.4.1. Выполнять в полном объеме все условия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5.4.2.Использовать участок в соответствии с целевым назначением и разрешенным использованием.</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5.4.3. Уплачивать в размере и на условиях, установленных договором, арендную плату.</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5.4.7. Письменно в десятидневный срок уведомить «Арендодателя» об изменении своих реквизитов.</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5.5. «Арендодатель» и «Арендатор» имеют иные права и </w:t>
      </w:r>
      <w:proofErr w:type="gramStart"/>
      <w:r w:rsidRPr="00DE56B7">
        <w:rPr>
          <w:rFonts w:ascii="Times New Roman" w:hAnsi="Times New Roman" w:cs="Times New Roman"/>
          <w:sz w:val="12"/>
          <w:szCs w:val="12"/>
        </w:rPr>
        <w:t>несут иные обязанности</w:t>
      </w:r>
      <w:proofErr w:type="gramEnd"/>
      <w:r w:rsidRPr="00DE56B7">
        <w:rPr>
          <w:rFonts w:ascii="Times New Roman" w:hAnsi="Times New Roman" w:cs="Times New Roman"/>
          <w:sz w:val="12"/>
          <w:szCs w:val="12"/>
        </w:rPr>
        <w:t>, установленные законодательством РФ.</w:t>
      </w:r>
    </w:p>
    <w:p w:rsidR="00DE56B7" w:rsidRP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B57014" w:rsidP="00B5701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6.</w:t>
      </w:r>
      <w:r w:rsidR="00DE56B7" w:rsidRPr="00DE56B7">
        <w:rPr>
          <w:rFonts w:ascii="Times New Roman" w:hAnsi="Times New Roman" w:cs="Times New Roman"/>
          <w:sz w:val="12"/>
          <w:szCs w:val="12"/>
        </w:rPr>
        <w:t>Ответственность сторон.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6.1.  За нарушение условий Договора Стороны несут ответственность, предусмотренную законодательством РФ.</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6.2. В случае неисполнения или ненадлежащего исполнения Арендатором обязанности по оплате арендных платежей в установленный Договором срок, Арендатор уплачивает Арендодателю неустойку (пени) в размере 0,06% от просроченной суммы за каждый день просрочки. Неустойка (пени) за неисполнение либо ненадлежащее исполнение условий договора оплачивается Арендатором в порядке и на условиях, установленных действующим законодательством.</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В платежном документе в обязательном порядке указывается, что данный платеж является неустойкой по договору аренды земельного участка с указанием его номера и даты подписания.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lastRenderedPageBreak/>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DE56B7" w:rsidRP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B57014" w:rsidP="00B5701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7.</w:t>
      </w:r>
      <w:r w:rsidR="00DE56B7" w:rsidRPr="00DE56B7">
        <w:rPr>
          <w:rFonts w:ascii="Times New Roman" w:hAnsi="Times New Roman" w:cs="Times New Roman"/>
          <w:sz w:val="12"/>
          <w:szCs w:val="12"/>
        </w:rPr>
        <w:t>Изменение, расторжение и прекращение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DE56B7">
        <w:rPr>
          <w:rFonts w:ascii="Times New Roman" w:hAnsi="Times New Roman" w:cs="Times New Roman"/>
          <w:sz w:val="12"/>
          <w:szCs w:val="12"/>
        </w:rPr>
        <w:t>с даты</w:t>
      </w:r>
      <w:proofErr w:type="gramEnd"/>
      <w:r w:rsidRPr="00DE56B7">
        <w:rPr>
          <w:rFonts w:ascii="Times New Roman" w:hAnsi="Times New Roman" w:cs="Times New Roman"/>
          <w:sz w:val="12"/>
          <w:szCs w:val="12"/>
        </w:rPr>
        <w:t xml:space="preserve"> государственной регистрации и является неотъемлемой частью Договора.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7.2. </w:t>
      </w:r>
      <w:proofErr w:type="gramStart"/>
      <w:r w:rsidRPr="00DE56B7">
        <w:rPr>
          <w:rFonts w:ascii="Times New Roman" w:hAnsi="Times New Roman" w:cs="Times New Roman"/>
          <w:sz w:val="12"/>
          <w:szCs w:val="12"/>
        </w:rPr>
        <w:t>Договор</w:t>
      </w:r>
      <w:proofErr w:type="gramEnd"/>
      <w:r w:rsidRPr="00DE56B7">
        <w:rPr>
          <w:rFonts w:ascii="Times New Roman"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DE56B7" w:rsidRPr="00DE56B7" w:rsidRDefault="00DE56B7" w:rsidP="00B57014">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7.3. Расторжение настоящего договора не освобождает Арендатора от необходимости погашения задолженности по внесению арендной пл</w:t>
      </w:r>
      <w:r w:rsidR="00B57014">
        <w:rPr>
          <w:rFonts w:ascii="Times New Roman" w:hAnsi="Times New Roman" w:cs="Times New Roman"/>
          <w:sz w:val="12"/>
          <w:szCs w:val="12"/>
        </w:rPr>
        <w:t xml:space="preserve">аты и уплате неустойки (пени). </w:t>
      </w:r>
    </w:p>
    <w:p w:rsidR="00DE56B7" w:rsidRPr="00DE56B7" w:rsidRDefault="00B57014" w:rsidP="00B5701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8.</w:t>
      </w:r>
      <w:r w:rsidR="00DE56B7" w:rsidRPr="00DE56B7">
        <w:rPr>
          <w:rFonts w:ascii="Times New Roman" w:hAnsi="Times New Roman" w:cs="Times New Roman"/>
          <w:sz w:val="12"/>
          <w:szCs w:val="12"/>
        </w:rPr>
        <w:t>Рассмотрение и урегулирование споров.</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8.1. Все споры между Сторонами, возникающие по Договору, разрешаются в соответствии с законодательством РФ.</w:t>
      </w:r>
    </w:p>
    <w:p w:rsidR="00DE56B7" w:rsidRP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B57014" w:rsidP="00B5701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9.</w:t>
      </w:r>
      <w:r w:rsidR="00DE56B7" w:rsidRPr="00DE56B7">
        <w:rPr>
          <w:rFonts w:ascii="Times New Roman" w:hAnsi="Times New Roman" w:cs="Times New Roman"/>
          <w:sz w:val="12"/>
          <w:szCs w:val="12"/>
        </w:rPr>
        <w:t>Неотъемлемой частью договора является.</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9.1. Договор составлен и подписан в 3-х экземплярах на ___ листах, имеющих одинаковую юридическую силу.</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9.2. Неотъемлемой частью договора является акт приема-передачи земельного участка.</w:t>
      </w:r>
    </w:p>
    <w:p w:rsidR="00DE56B7" w:rsidRP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B57014" w:rsidP="00B5701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10.</w:t>
      </w:r>
      <w:r w:rsidR="00DE56B7" w:rsidRPr="00DE56B7">
        <w:rPr>
          <w:rFonts w:ascii="Times New Roman" w:hAnsi="Times New Roman" w:cs="Times New Roman"/>
          <w:sz w:val="12"/>
          <w:szCs w:val="12"/>
        </w:rPr>
        <w:t>Адреса и подписи  сторон.</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«Арендодатель»:</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Муниципальное образование - муниципального района Сергиевский Самарской области.</w:t>
      </w:r>
    </w:p>
    <w:p w:rsidR="00DE56B7" w:rsidRPr="00DE56B7" w:rsidRDefault="00B57014"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 xml:space="preserve"> </w:t>
      </w:r>
      <w:r w:rsidR="00DE56B7" w:rsidRPr="00DE56B7">
        <w:rPr>
          <w:rFonts w:ascii="Times New Roman" w:hAnsi="Times New Roman" w:cs="Times New Roman"/>
          <w:sz w:val="12"/>
          <w:szCs w:val="12"/>
        </w:rPr>
        <w:t>«Арендатор»:</w:t>
      </w:r>
    </w:p>
    <w:p w:rsidR="00DE56B7" w:rsidRPr="00DE56B7" w:rsidRDefault="00DE56B7" w:rsidP="00B57014">
      <w:pPr>
        <w:spacing w:after="0" w:line="240" w:lineRule="auto"/>
        <w:ind w:firstLine="284"/>
        <w:jc w:val="center"/>
        <w:rPr>
          <w:rFonts w:ascii="Times New Roman" w:hAnsi="Times New Roman" w:cs="Times New Roman"/>
          <w:sz w:val="12"/>
          <w:szCs w:val="12"/>
        </w:rPr>
      </w:pPr>
      <w:r w:rsidRPr="00DE56B7">
        <w:rPr>
          <w:rFonts w:ascii="Times New Roman" w:hAnsi="Times New Roman" w:cs="Times New Roman"/>
          <w:sz w:val="12"/>
          <w:szCs w:val="12"/>
        </w:rPr>
        <w:t>Форма заявки на участие в аукционе</w:t>
      </w:r>
    </w:p>
    <w:p w:rsidR="00DE56B7" w:rsidRPr="00DE56B7" w:rsidRDefault="00DE56B7" w:rsidP="00B57014">
      <w:pPr>
        <w:spacing w:after="0" w:line="240" w:lineRule="auto"/>
        <w:ind w:firstLine="284"/>
        <w:jc w:val="right"/>
        <w:rPr>
          <w:rFonts w:ascii="Times New Roman" w:hAnsi="Times New Roman" w:cs="Times New Roman"/>
          <w:sz w:val="12"/>
          <w:szCs w:val="12"/>
        </w:rPr>
      </w:pPr>
      <w:r w:rsidRPr="00DE56B7">
        <w:rPr>
          <w:rFonts w:ascii="Times New Roman" w:hAnsi="Times New Roman" w:cs="Times New Roman"/>
          <w:sz w:val="12"/>
          <w:szCs w:val="12"/>
        </w:rPr>
        <w:t>Регистрационный  номер_______</w:t>
      </w:r>
    </w:p>
    <w:p w:rsidR="00DE56B7" w:rsidRPr="00DE56B7" w:rsidRDefault="00DE56B7" w:rsidP="00B57014">
      <w:pPr>
        <w:spacing w:after="0" w:line="240" w:lineRule="auto"/>
        <w:ind w:firstLine="284"/>
        <w:jc w:val="right"/>
        <w:rPr>
          <w:rFonts w:ascii="Times New Roman" w:hAnsi="Times New Roman" w:cs="Times New Roman"/>
          <w:sz w:val="12"/>
          <w:szCs w:val="12"/>
        </w:rPr>
      </w:pPr>
      <w:r w:rsidRPr="00DE56B7">
        <w:rPr>
          <w:rFonts w:ascii="Times New Roman" w:hAnsi="Times New Roman" w:cs="Times New Roman"/>
          <w:sz w:val="12"/>
          <w:szCs w:val="12"/>
        </w:rPr>
        <w:t>от «_____» ___________2023года</w:t>
      </w:r>
    </w:p>
    <w:p w:rsidR="00DE56B7" w:rsidRPr="00DE56B7" w:rsidRDefault="00DE56B7" w:rsidP="00B57014">
      <w:pPr>
        <w:spacing w:after="0" w:line="240" w:lineRule="auto"/>
        <w:ind w:firstLine="284"/>
        <w:jc w:val="right"/>
        <w:rPr>
          <w:rFonts w:ascii="Times New Roman" w:hAnsi="Times New Roman" w:cs="Times New Roman"/>
          <w:sz w:val="12"/>
          <w:szCs w:val="12"/>
        </w:rPr>
      </w:pPr>
      <w:r w:rsidRPr="00DE56B7">
        <w:rPr>
          <w:rFonts w:ascii="Times New Roman" w:hAnsi="Times New Roman" w:cs="Times New Roman"/>
          <w:sz w:val="12"/>
          <w:szCs w:val="12"/>
        </w:rPr>
        <w:t>Продавец: Комитет по управлению</w:t>
      </w:r>
    </w:p>
    <w:p w:rsidR="00DE56B7" w:rsidRPr="00DE56B7" w:rsidRDefault="00DE56B7" w:rsidP="00B57014">
      <w:pPr>
        <w:spacing w:after="0" w:line="240" w:lineRule="auto"/>
        <w:ind w:firstLine="284"/>
        <w:jc w:val="right"/>
        <w:rPr>
          <w:rFonts w:ascii="Times New Roman" w:hAnsi="Times New Roman" w:cs="Times New Roman"/>
          <w:sz w:val="12"/>
          <w:szCs w:val="12"/>
        </w:rPr>
      </w:pPr>
      <w:r w:rsidRPr="00DE56B7">
        <w:rPr>
          <w:rFonts w:ascii="Times New Roman" w:hAnsi="Times New Roman" w:cs="Times New Roman"/>
          <w:sz w:val="12"/>
          <w:szCs w:val="12"/>
        </w:rPr>
        <w:t>муниципальным имуществом</w:t>
      </w:r>
    </w:p>
    <w:p w:rsidR="00DE56B7" w:rsidRPr="00DE56B7" w:rsidRDefault="00DE56B7" w:rsidP="00B57014">
      <w:pPr>
        <w:spacing w:after="0" w:line="240" w:lineRule="auto"/>
        <w:ind w:firstLine="284"/>
        <w:jc w:val="right"/>
        <w:rPr>
          <w:rFonts w:ascii="Times New Roman" w:hAnsi="Times New Roman" w:cs="Times New Roman"/>
          <w:sz w:val="12"/>
          <w:szCs w:val="12"/>
        </w:rPr>
      </w:pPr>
      <w:r w:rsidRPr="00DE56B7">
        <w:rPr>
          <w:rFonts w:ascii="Times New Roman" w:hAnsi="Times New Roman" w:cs="Times New Roman"/>
          <w:sz w:val="12"/>
          <w:szCs w:val="12"/>
        </w:rPr>
        <w:t>муниципального района Сергиевский</w:t>
      </w:r>
    </w:p>
    <w:p w:rsidR="00DE56B7" w:rsidRPr="00DE56B7" w:rsidRDefault="00B57014" w:rsidP="00B5701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rsidR="00DE56B7" w:rsidRPr="00DE56B7" w:rsidRDefault="00DE56B7" w:rsidP="00B57014">
      <w:pPr>
        <w:spacing w:after="0" w:line="240" w:lineRule="auto"/>
        <w:ind w:firstLine="284"/>
        <w:jc w:val="center"/>
        <w:rPr>
          <w:rFonts w:ascii="Times New Roman" w:hAnsi="Times New Roman" w:cs="Times New Roman"/>
          <w:sz w:val="12"/>
          <w:szCs w:val="12"/>
        </w:rPr>
      </w:pPr>
      <w:r w:rsidRPr="00DE56B7">
        <w:rPr>
          <w:rFonts w:ascii="Times New Roman" w:hAnsi="Times New Roman" w:cs="Times New Roman"/>
          <w:sz w:val="12"/>
          <w:szCs w:val="12"/>
        </w:rPr>
        <w:t>Заявка на участие в аукционе</w:t>
      </w:r>
    </w:p>
    <w:p w:rsidR="00DE56B7" w:rsidRPr="00DE56B7" w:rsidRDefault="00DE56B7" w:rsidP="00DE56B7">
      <w:pPr>
        <w:spacing w:after="0" w:line="240" w:lineRule="auto"/>
        <w:ind w:firstLine="284"/>
        <w:jc w:val="both"/>
        <w:rPr>
          <w:rFonts w:ascii="Times New Roman" w:hAnsi="Times New Roman" w:cs="Times New Roman"/>
          <w:sz w:val="12"/>
          <w:szCs w:val="12"/>
        </w:rPr>
      </w:pPr>
    </w:p>
    <w:p w:rsidR="00DE56B7" w:rsidRPr="00DE56B7" w:rsidRDefault="00DE56B7" w:rsidP="00B57014">
      <w:pPr>
        <w:pBdr>
          <w:top w:val="single" w:sz="4" w:space="1" w:color="auto"/>
        </w:pBdr>
        <w:spacing w:after="0" w:line="240" w:lineRule="auto"/>
        <w:ind w:firstLine="284"/>
        <w:jc w:val="center"/>
        <w:rPr>
          <w:rFonts w:ascii="Times New Roman" w:hAnsi="Times New Roman" w:cs="Times New Roman"/>
          <w:sz w:val="12"/>
          <w:szCs w:val="12"/>
        </w:rPr>
      </w:pPr>
      <w:r w:rsidRPr="00DE56B7">
        <w:rPr>
          <w:rFonts w:ascii="Times New Roman" w:hAnsi="Times New Roman" w:cs="Times New Roman"/>
          <w:sz w:val="12"/>
          <w:szCs w:val="12"/>
        </w:rPr>
        <w:t xml:space="preserve">(полное наименование и реквизиты юридического лица, ИП или Ф.И.О. и паспортные данные заявителя </w:t>
      </w:r>
      <w:proofErr w:type="spellStart"/>
      <w:r w:rsidRPr="00DE56B7">
        <w:rPr>
          <w:rFonts w:ascii="Times New Roman" w:hAnsi="Times New Roman" w:cs="Times New Roman"/>
          <w:sz w:val="12"/>
          <w:szCs w:val="12"/>
        </w:rPr>
        <w:t>физ</w:t>
      </w:r>
      <w:proofErr w:type="gramStart"/>
      <w:r w:rsidRPr="00DE56B7">
        <w:rPr>
          <w:rFonts w:ascii="Times New Roman" w:hAnsi="Times New Roman" w:cs="Times New Roman"/>
          <w:sz w:val="12"/>
          <w:szCs w:val="12"/>
        </w:rPr>
        <w:t>.л</w:t>
      </w:r>
      <w:proofErr w:type="gramEnd"/>
      <w:r w:rsidRPr="00DE56B7">
        <w:rPr>
          <w:rFonts w:ascii="Times New Roman" w:hAnsi="Times New Roman" w:cs="Times New Roman"/>
          <w:sz w:val="12"/>
          <w:szCs w:val="12"/>
        </w:rPr>
        <w:t>ица</w:t>
      </w:r>
      <w:proofErr w:type="spellEnd"/>
      <w:r w:rsidRPr="00DE56B7">
        <w:rPr>
          <w:rFonts w:ascii="Times New Roman" w:hAnsi="Times New Roman" w:cs="Times New Roman"/>
          <w:sz w:val="12"/>
          <w:szCs w:val="12"/>
        </w:rPr>
        <w:t>)</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в лице</w:t>
      </w:r>
    </w:p>
    <w:p w:rsidR="00B57014" w:rsidRDefault="00B57014" w:rsidP="00DE56B7">
      <w:pPr>
        <w:spacing w:after="0" w:line="240" w:lineRule="auto"/>
        <w:ind w:firstLine="284"/>
        <w:jc w:val="both"/>
        <w:rPr>
          <w:rFonts w:ascii="Times New Roman" w:hAnsi="Times New Roman" w:cs="Times New Roman"/>
          <w:sz w:val="12"/>
          <w:szCs w:val="12"/>
        </w:rPr>
      </w:pPr>
    </w:p>
    <w:p w:rsidR="00DE56B7" w:rsidRPr="00DE56B7" w:rsidRDefault="00DE56B7" w:rsidP="00B57014">
      <w:pPr>
        <w:pBdr>
          <w:top w:val="single" w:sz="4" w:space="1" w:color="auto"/>
        </w:pBdr>
        <w:spacing w:after="0" w:line="240" w:lineRule="auto"/>
        <w:ind w:firstLine="284"/>
        <w:jc w:val="center"/>
        <w:rPr>
          <w:rFonts w:ascii="Times New Roman" w:hAnsi="Times New Roman" w:cs="Times New Roman"/>
          <w:sz w:val="12"/>
          <w:szCs w:val="12"/>
        </w:rPr>
      </w:pPr>
      <w:r w:rsidRPr="00DE56B7">
        <w:rPr>
          <w:rFonts w:ascii="Times New Roman" w:hAnsi="Times New Roman" w:cs="Times New Roman"/>
          <w:sz w:val="12"/>
          <w:szCs w:val="12"/>
        </w:rPr>
        <w:t>(в случае подачи заявления представителем Заявителя Ф.И.О., паспортные данные, адрес регистрации)</w:t>
      </w:r>
    </w:p>
    <w:p w:rsidR="00DE56B7" w:rsidRPr="00DE56B7" w:rsidRDefault="00DE56B7" w:rsidP="00DE56B7">
      <w:pPr>
        <w:spacing w:after="0" w:line="240" w:lineRule="auto"/>
        <w:ind w:firstLine="284"/>
        <w:jc w:val="both"/>
        <w:rPr>
          <w:rFonts w:ascii="Times New Roman" w:hAnsi="Times New Roman" w:cs="Times New Roman"/>
          <w:sz w:val="12"/>
          <w:szCs w:val="12"/>
        </w:rPr>
      </w:pPr>
      <w:proofErr w:type="gramStart"/>
      <w:r w:rsidRPr="00DE56B7">
        <w:rPr>
          <w:rFonts w:ascii="Times New Roman" w:hAnsi="Times New Roman" w:cs="Times New Roman"/>
          <w:sz w:val="12"/>
          <w:szCs w:val="12"/>
        </w:rPr>
        <w:t>действующего</w:t>
      </w:r>
      <w:proofErr w:type="gramEnd"/>
      <w:r w:rsidRPr="00DE56B7">
        <w:rPr>
          <w:rFonts w:ascii="Times New Roman" w:hAnsi="Times New Roman" w:cs="Times New Roman"/>
          <w:sz w:val="12"/>
          <w:szCs w:val="12"/>
        </w:rPr>
        <w:t xml:space="preserve"> на основании</w:t>
      </w:r>
    </w:p>
    <w:p w:rsidR="00B57014" w:rsidRDefault="00B57014" w:rsidP="00DE56B7">
      <w:pPr>
        <w:spacing w:after="0" w:line="240" w:lineRule="auto"/>
        <w:ind w:firstLine="284"/>
        <w:jc w:val="both"/>
        <w:rPr>
          <w:rFonts w:ascii="Times New Roman" w:hAnsi="Times New Roman" w:cs="Times New Roman"/>
          <w:sz w:val="12"/>
          <w:szCs w:val="12"/>
        </w:rPr>
      </w:pPr>
    </w:p>
    <w:p w:rsidR="00DE56B7" w:rsidRPr="00DE56B7" w:rsidRDefault="00DE56B7" w:rsidP="00B57014">
      <w:pPr>
        <w:pBdr>
          <w:top w:val="single" w:sz="4" w:space="1" w:color="auto"/>
        </w:pBdr>
        <w:spacing w:after="0" w:line="240" w:lineRule="auto"/>
        <w:ind w:firstLine="284"/>
        <w:jc w:val="center"/>
        <w:rPr>
          <w:rFonts w:ascii="Times New Roman" w:hAnsi="Times New Roman" w:cs="Times New Roman"/>
          <w:sz w:val="12"/>
          <w:szCs w:val="12"/>
        </w:rPr>
      </w:pPr>
      <w:r w:rsidRPr="00DE56B7">
        <w:rPr>
          <w:rFonts w:ascii="Times New Roman" w:hAnsi="Times New Roman" w:cs="Times New Roman"/>
          <w:sz w:val="12"/>
          <w:szCs w:val="12"/>
        </w:rPr>
        <w:t>(наименование, дата и номер уполномочивающего документа)</w:t>
      </w:r>
    </w:p>
    <w:p w:rsidR="00DE56B7" w:rsidRPr="00DE56B7" w:rsidRDefault="00DE56B7" w:rsidP="0025399F">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именуемый в дальнейшем ПРЕТЕНДЕНТ, принимая решение об участии в аукционе по продаже в собственность или на право заключения договора аренды земельного участка, расположенного по адресу: ____</w:t>
      </w:r>
      <w:r w:rsidR="0025399F">
        <w:rPr>
          <w:rFonts w:ascii="Times New Roman" w:hAnsi="Times New Roman" w:cs="Times New Roman"/>
          <w:sz w:val="12"/>
          <w:szCs w:val="12"/>
        </w:rPr>
        <w:t>______________________</w:t>
      </w:r>
      <w:r w:rsidRPr="00DE56B7">
        <w:rPr>
          <w:rFonts w:ascii="Times New Roman" w:hAnsi="Times New Roman" w:cs="Times New Roman"/>
          <w:sz w:val="12"/>
          <w:szCs w:val="12"/>
        </w:rPr>
        <w:t>_</w:t>
      </w:r>
      <w:r w:rsidR="0025399F">
        <w:rPr>
          <w:rFonts w:ascii="Times New Roman" w:hAnsi="Times New Roman" w:cs="Times New Roman"/>
          <w:sz w:val="12"/>
          <w:szCs w:val="12"/>
        </w:rPr>
        <w:t>_____________________________________, площадь ________________м</w:t>
      </w:r>
      <w:proofErr w:type="gramStart"/>
      <w:r w:rsidR="0025399F">
        <w:rPr>
          <w:rFonts w:ascii="Times New Roman" w:hAnsi="Times New Roman" w:cs="Times New Roman"/>
          <w:sz w:val="12"/>
          <w:szCs w:val="12"/>
        </w:rPr>
        <w:t>2</w:t>
      </w:r>
      <w:proofErr w:type="gramEnd"/>
      <w:r w:rsidR="0025399F">
        <w:rPr>
          <w:rFonts w:ascii="Times New Roman" w:hAnsi="Times New Roman" w:cs="Times New Roman"/>
          <w:sz w:val="12"/>
          <w:szCs w:val="12"/>
        </w:rPr>
        <w:t>,</w:t>
      </w:r>
      <w:r w:rsidRPr="00DE56B7">
        <w:rPr>
          <w:rFonts w:ascii="Times New Roman" w:hAnsi="Times New Roman" w:cs="Times New Roman"/>
          <w:sz w:val="12"/>
          <w:szCs w:val="12"/>
        </w:rPr>
        <w:t xml:space="preserve"> кадастровый номер уч</w:t>
      </w:r>
      <w:r w:rsidR="0025399F">
        <w:rPr>
          <w:rFonts w:ascii="Times New Roman" w:hAnsi="Times New Roman" w:cs="Times New Roman"/>
          <w:sz w:val="12"/>
          <w:szCs w:val="12"/>
        </w:rPr>
        <w:t>астка  __________</w:t>
      </w:r>
      <w:r w:rsidRPr="00DE56B7">
        <w:rPr>
          <w:rFonts w:ascii="Times New Roman" w:hAnsi="Times New Roman" w:cs="Times New Roman"/>
          <w:sz w:val="12"/>
          <w:szCs w:val="12"/>
        </w:rPr>
        <w:t>____________________, категория земель______</w:t>
      </w:r>
      <w:r w:rsidR="0025399F">
        <w:rPr>
          <w:rFonts w:ascii="Times New Roman" w:hAnsi="Times New Roman" w:cs="Times New Roman"/>
          <w:sz w:val="12"/>
          <w:szCs w:val="12"/>
        </w:rPr>
        <w:t xml:space="preserve">______________________________, </w:t>
      </w:r>
      <w:r w:rsidRPr="00DE56B7">
        <w:rPr>
          <w:rFonts w:ascii="Times New Roman" w:hAnsi="Times New Roman" w:cs="Times New Roman"/>
          <w:sz w:val="12"/>
          <w:szCs w:val="12"/>
        </w:rPr>
        <w:t>разрешенное использование_____</w:t>
      </w:r>
      <w:r w:rsidR="0025399F">
        <w:rPr>
          <w:rFonts w:ascii="Times New Roman" w:hAnsi="Times New Roman" w:cs="Times New Roman"/>
          <w:sz w:val="12"/>
          <w:szCs w:val="12"/>
        </w:rPr>
        <w:t>___________________</w:t>
      </w:r>
      <w:r w:rsidRPr="00DE56B7">
        <w:rPr>
          <w:rFonts w:ascii="Times New Roman" w:hAnsi="Times New Roman" w:cs="Times New Roman"/>
          <w:sz w:val="12"/>
          <w:szCs w:val="12"/>
        </w:rPr>
        <w:t>__________</w:t>
      </w:r>
      <w:r w:rsidR="0025399F">
        <w:rPr>
          <w:rFonts w:ascii="Times New Roman" w:hAnsi="Times New Roman" w:cs="Times New Roman"/>
          <w:sz w:val="12"/>
          <w:szCs w:val="12"/>
        </w:rPr>
        <w:t>______________________</w:t>
      </w:r>
      <w:r w:rsidRPr="00DE56B7">
        <w:rPr>
          <w:rFonts w:ascii="Times New Roman" w:hAnsi="Times New Roman" w:cs="Times New Roman"/>
          <w:sz w:val="12"/>
          <w:szCs w:val="12"/>
        </w:rPr>
        <w:t>_.</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ОБЯЗУЮСЬ:</w:t>
      </w:r>
    </w:p>
    <w:p w:rsidR="00DE56B7" w:rsidRPr="00DE56B7" w:rsidRDefault="0025399F" w:rsidP="00DE56B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DE56B7" w:rsidRPr="00DE56B7">
        <w:rPr>
          <w:rFonts w:ascii="Times New Roman" w:hAnsi="Times New Roman" w:cs="Times New Roman"/>
          <w:sz w:val="12"/>
          <w:szCs w:val="12"/>
        </w:rPr>
        <w:t>Соблюдать условия аукциона, содержащиеся в информационном сообщении о проведен</w:t>
      </w:r>
      <w:proofErr w:type="gramStart"/>
      <w:r w:rsidR="00DE56B7" w:rsidRPr="00DE56B7">
        <w:rPr>
          <w:rFonts w:ascii="Times New Roman" w:hAnsi="Times New Roman" w:cs="Times New Roman"/>
          <w:sz w:val="12"/>
          <w:szCs w:val="12"/>
        </w:rPr>
        <w:t>ии ау</w:t>
      </w:r>
      <w:proofErr w:type="gramEnd"/>
      <w:r w:rsidR="00DE56B7" w:rsidRPr="00DE56B7">
        <w:rPr>
          <w:rFonts w:ascii="Times New Roman" w:hAnsi="Times New Roman" w:cs="Times New Roman"/>
          <w:sz w:val="12"/>
          <w:szCs w:val="12"/>
        </w:rPr>
        <w:t>кциона, а также условия проведения аукциона, открытого по составу участников, установленные ст.39.12 Земельного Кодекса РФ № 136-ФЗ от 25.10.2001 года.</w:t>
      </w:r>
    </w:p>
    <w:p w:rsidR="00DE56B7" w:rsidRPr="00DE56B7" w:rsidRDefault="0025399F" w:rsidP="00DE56B7">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00DE56B7" w:rsidRPr="00DE56B7">
        <w:rPr>
          <w:rFonts w:ascii="Times New Roman" w:hAnsi="Times New Roman" w:cs="Times New Roman"/>
          <w:sz w:val="12"/>
          <w:szCs w:val="12"/>
        </w:rPr>
        <w:t>В случае признания победителем аукциона, ОБЯЗУЮСЬ заключить с Продавцом договор купли-продажи или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или размер арендной платы земельного участка, установленную по результатам аукциона в сроки, определяемые договором купли-продажи или договором аренды земельного участка.</w:t>
      </w:r>
      <w:proofErr w:type="gramEnd"/>
    </w:p>
    <w:p w:rsidR="00DE56B7" w:rsidRPr="00DE56B7" w:rsidRDefault="0025399F" w:rsidP="002539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DE56B7" w:rsidRPr="00DE56B7">
        <w:rPr>
          <w:rFonts w:ascii="Times New Roman" w:hAnsi="Times New Roman" w:cs="Times New Roman"/>
          <w:sz w:val="12"/>
          <w:szCs w:val="12"/>
        </w:rPr>
        <w:t xml:space="preserve">Я согласен с тем, что в случае признания меня победителем аукциона и моего отказа от заключения договора, либо </w:t>
      </w:r>
      <w:proofErr w:type="gramStart"/>
      <w:r w:rsidR="00DE56B7" w:rsidRPr="00DE56B7">
        <w:rPr>
          <w:rFonts w:ascii="Times New Roman" w:hAnsi="Times New Roman" w:cs="Times New Roman"/>
          <w:sz w:val="12"/>
          <w:szCs w:val="12"/>
        </w:rPr>
        <w:t>не внесения</w:t>
      </w:r>
      <w:proofErr w:type="gramEnd"/>
      <w:r w:rsidR="00DE56B7" w:rsidRPr="00DE56B7">
        <w:rPr>
          <w:rFonts w:ascii="Times New Roman" w:hAnsi="Times New Roman" w:cs="Times New Roman"/>
          <w:sz w:val="12"/>
          <w:szCs w:val="12"/>
        </w:rPr>
        <w:t xml:space="preserve"> в срок установленной суммы платежа, сумма внесенного мною задатка ос</w:t>
      </w:r>
      <w:r>
        <w:rPr>
          <w:rFonts w:ascii="Times New Roman" w:hAnsi="Times New Roman" w:cs="Times New Roman"/>
          <w:sz w:val="12"/>
          <w:szCs w:val="12"/>
        </w:rPr>
        <w:t>тается в распоряжении Продавца.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Адрес регистрации (юридический), телефон, e-</w:t>
      </w:r>
      <w:proofErr w:type="spellStart"/>
      <w:r w:rsidRPr="00DE56B7">
        <w:rPr>
          <w:rFonts w:ascii="Times New Roman" w:hAnsi="Times New Roman" w:cs="Times New Roman"/>
          <w:sz w:val="12"/>
          <w:szCs w:val="12"/>
        </w:rPr>
        <w:t>mail</w:t>
      </w:r>
      <w:proofErr w:type="spellEnd"/>
      <w:r w:rsidRPr="00DE56B7">
        <w:rPr>
          <w:rFonts w:ascii="Times New Roman" w:hAnsi="Times New Roman" w:cs="Times New Roman"/>
          <w:sz w:val="12"/>
          <w:szCs w:val="12"/>
        </w:rPr>
        <w:t xml:space="preserve"> ЗАЯВИТЕЛЯ и банковские реквизиты для возврата задатка:</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________________________________________________________________________________________________________</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________________________________________________________________________________________________________</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К заявке прилагаются следующие документы:</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________________________________________________________________________________________________________</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________________________________________________________________________________________________________</w:t>
      </w:r>
    </w:p>
    <w:p w:rsidR="00DE56B7" w:rsidRPr="00DE56B7" w:rsidRDefault="00DE56B7" w:rsidP="00DE56B7">
      <w:pPr>
        <w:spacing w:after="0" w:line="240" w:lineRule="auto"/>
        <w:ind w:firstLine="284"/>
        <w:jc w:val="both"/>
        <w:rPr>
          <w:rFonts w:ascii="Times New Roman" w:hAnsi="Times New Roman" w:cs="Times New Roman"/>
          <w:sz w:val="12"/>
          <w:szCs w:val="12"/>
        </w:rPr>
      </w:pPr>
      <w:r w:rsidRPr="00DE56B7">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DE56B7" w:rsidRPr="00DE56B7" w:rsidRDefault="00DE56B7" w:rsidP="0025399F">
      <w:pPr>
        <w:spacing w:after="0" w:line="240" w:lineRule="auto"/>
        <w:ind w:firstLine="284"/>
        <w:jc w:val="right"/>
        <w:rPr>
          <w:rFonts w:ascii="Times New Roman" w:hAnsi="Times New Roman" w:cs="Times New Roman"/>
          <w:sz w:val="12"/>
          <w:szCs w:val="12"/>
        </w:rPr>
      </w:pPr>
      <w:r w:rsidRPr="00DE56B7">
        <w:rPr>
          <w:rFonts w:ascii="Times New Roman" w:hAnsi="Times New Roman" w:cs="Times New Roman"/>
          <w:sz w:val="12"/>
          <w:szCs w:val="12"/>
        </w:rPr>
        <w:t>Заявка принята ПРОДАВЦОМ</w:t>
      </w:r>
    </w:p>
    <w:p w:rsidR="00DE56B7" w:rsidRDefault="0025399F" w:rsidP="0025399F">
      <w:pPr>
        <w:spacing w:after="0" w:line="240" w:lineRule="auto"/>
        <w:ind w:firstLine="284"/>
        <w:jc w:val="right"/>
        <w:rPr>
          <w:rFonts w:ascii="Times New Roman" w:hAnsi="Times New Roman" w:cs="Times New Roman"/>
          <w:sz w:val="12"/>
          <w:szCs w:val="12"/>
        </w:rPr>
      </w:pPr>
      <w:r w:rsidRPr="00DE56B7">
        <w:rPr>
          <w:rFonts w:ascii="Times New Roman" w:hAnsi="Times New Roman" w:cs="Times New Roman"/>
          <w:sz w:val="12"/>
          <w:szCs w:val="12"/>
        </w:rPr>
        <w:t xml:space="preserve"> </w:t>
      </w:r>
      <w:r w:rsidR="00DE56B7" w:rsidRPr="00DE56B7">
        <w:rPr>
          <w:rFonts w:ascii="Times New Roman" w:hAnsi="Times New Roman" w:cs="Times New Roman"/>
          <w:sz w:val="12"/>
          <w:szCs w:val="12"/>
        </w:rPr>
        <w:t>«___»__________2023г.  в ____ч. _____мин.</w:t>
      </w:r>
    </w:p>
    <w:tbl>
      <w:tblPr>
        <w:tblW w:w="5000" w:type="pct"/>
        <w:tblLook w:val="0000" w:firstRow="0" w:lastRow="0" w:firstColumn="0" w:lastColumn="0" w:noHBand="0" w:noVBand="0"/>
      </w:tblPr>
      <w:tblGrid>
        <w:gridCol w:w="4214"/>
        <w:gridCol w:w="3515"/>
      </w:tblGrid>
      <w:tr w:rsidR="0025399F" w:rsidRPr="0025399F" w:rsidTr="0025399F">
        <w:tblPrEx>
          <w:tblCellMar>
            <w:top w:w="0" w:type="dxa"/>
            <w:bottom w:w="0" w:type="dxa"/>
          </w:tblCellMar>
        </w:tblPrEx>
        <w:trPr>
          <w:trHeight w:val="70"/>
        </w:trPr>
        <w:tc>
          <w:tcPr>
            <w:tcW w:w="2726" w:type="pct"/>
            <w:vAlign w:val="center"/>
          </w:tcPr>
          <w:p w:rsidR="0025399F" w:rsidRPr="0025399F" w:rsidRDefault="0025399F" w:rsidP="0025399F">
            <w:pPr>
              <w:spacing w:after="0" w:line="240" w:lineRule="auto"/>
              <w:jc w:val="center"/>
              <w:rPr>
                <w:rFonts w:ascii="Times New Roman" w:hAnsi="Times New Roman" w:cs="Times New Roman"/>
                <w:sz w:val="12"/>
                <w:szCs w:val="12"/>
                <w:u w:val="single"/>
              </w:rPr>
            </w:pPr>
            <w:r w:rsidRPr="0025399F">
              <w:rPr>
                <w:rFonts w:ascii="Times New Roman" w:hAnsi="Times New Roman" w:cs="Times New Roman"/>
                <w:sz w:val="12"/>
                <w:szCs w:val="12"/>
                <w:u w:val="single"/>
              </w:rPr>
              <w:t>Подпись ПРЕТЕНДЕНТА</w:t>
            </w:r>
          </w:p>
          <w:p w:rsidR="0025399F" w:rsidRPr="0025399F" w:rsidRDefault="0025399F" w:rsidP="0025399F">
            <w:pPr>
              <w:spacing w:after="0" w:line="240" w:lineRule="auto"/>
              <w:jc w:val="center"/>
              <w:rPr>
                <w:rFonts w:ascii="Times New Roman" w:hAnsi="Times New Roman" w:cs="Times New Roman"/>
                <w:sz w:val="12"/>
                <w:szCs w:val="12"/>
              </w:rPr>
            </w:pPr>
            <w:r w:rsidRPr="0025399F">
              <w:rPr>
                <w:rFonts w:ascii="Times New Roman" w:hAnsi="Times New Roman" w:cs="Times New Roman"/>
                <w:sz w:val="12"/>
                <w:szCs w:val="12"/>
              </w:rPr>
              <w:t>_________________</w:t>
            </w:r>
          </w:p>
          <w:p w:rsidR="0025399F" w:rsidRPr="0025399F" w:rsidRDefault="0025399F" w:rsidP="0025399F">
            <w:pPr>
              <w:spacing w:after="0" w:line="240" w:lineRule="auto"/>
              <w:jc w:val="center"/>
              <w:rPr>
                <w:rFonts w:ascii="Times New Roman" w:hAnsi="Times New Roman" w:cs="Times New Roman"/>
                <w:sz w:val="12"/>
                <w:szCs w:val="12"/>
              </w:rPr>
            </w:pPr>
            <w:r w:rsidRPr="0025399F">
              <w:rPr>
                <w:rFonts w:ascii="Times New Roman" w:hAnsi="Times New Roman" w:cs="Times New Roman"/>
                <w:sz w:val="12"/>
                <w:szCs w:val="12"/>
                <w:vertAlign w:val="superscript"/>
              </w:rPr>
              <w:t>(М.П. при наличии)</w:t>
            </w:r>
          </w:p>
        </w:tc>
        <w:tc>
          <w:tcPr>
            <w:tcW w:w="2274" w:type="pct"/>
            <w:vAlign w:val="center"/>
          </w:tcPr>
          <w:p w:rsidR="0025399F" w:rsidRPr="0025399F" w:rsidRDefault="0025399F" w:rsidP="0025399F">
            <w:pPr>
              <w:spacing w:after="0" w:line="240" w:lineRule="auto"/>
              <w:jc w:val="center"/>
              <w:rPr>
                <w:rFonts w:ascii="Times New Roman" w:hAnsi="Times New Roman" w:cs="Times New Roman"/>
                <w:sz w:val="12"/>
                <w:szCs w:val="12"/>
                <w:u w:val="single"/>
              </w:rPr>
            </w:pPr>
            <w:r w:rsidRPr="0025399F">
              <w:rPr>
                <w:rFonts w:ascii="Times New Roman" w:hAnsi="Times New Roman" w:cs="Times New Roman"/>
                <w:sz w:val="12"/>
                <w:szCs w:val="12"/>
                <w:u w:val="single"/>
              </w:rPr>
              <w:t>Подпись ПРОДАВЦА</w:t>
            </w:r>
          </w:p>
          <w:p w:rsidR="0025399F" w:rsidRPr="0025399F" w:rsidRDefault="0025399F" w:rsidP="0025399F">
            <w:pPr>
              <w:spacing w:after="0" w:line="240" w:lineRule="auto"/>
              <w:jc w:val="center"/>
              <w:rPr>
                <w:rFonts w:ascii="Times New Roman" w:hAnsi="Times New Roman" w:cs="Times New Roman"/>
                <w:sz w:val="12"/>
                <w:szCs w:val="12"/>
              </w:rPr>
            </w:pPr>
            <w:r w:rsidRPr="0025399F">
              <w:rPr>
                <w:rFonts w:ascii="Times New Roman" w:hAnsi="Times New Roman" w:cs="Times New Roman"/>
                <w:sz w:val="12"/>
                <w:szCs w:val="12"/>
              </w:rPr>
              <w:t>_________________</w:t>
            </w:r>
          </w:p>
          <w:p w:rsidR="0025399F" w:rsidRPr="0025399F" w:rsidRDefault="0025399F" w:rsidP="0025399F">
            <w:pPr>
              <w:tabs>
                <w:tab w:val="center" w:pos="2412"/>
              </w:tabs>
              <w:spacing w:after="0" w:line="240" w:lineRule="auto"/>
              <w:jc w:val="center"/>
              <w:rPr>
                <w:rFonts w:ascii="Times New Roman" w:hAnsi="Times New Roman" w:cs="Times New Roman"/>
                <w:sz w:val="12"/>
                <w:szCs w:val="12"/>
              </w:rPr>
            </w:pPr>
          </w:p>
        </w:tc>
      </w:tr>
    </w:tbl>
    <w:p w:rsidR="0025399F" w:rsidRPr="00DE56B7" w:rsidRDefault="0025399F" w:rsidP="0025399F">
      <w:pPr>
        <w:spacing w:after="0" w:line="240" w:lineRule="auto"/>
        <w:ind w:firstLine="284"/>
        <w:jc w:val="both"/>
        <w:rPr>
          <w:rFonts w:ascii="Times New Roman" w:hAnsi="Times New Roman" w:cs="Times New Roman"/>
          <w:sz w:val="12"/>
          <w:szCs w:val="12"/>
        </w:rPr>
      </w:pPr>
    </w:p>
    <w:p w:rsidR="00DE56B7" w:rsidRPr="00EB0173" w:rsidRDefault="00DE56B7" w:rsidP="00DE56B7">
      <w:pPr>
        <w:spacing w:after="0" w:line="240" w:lineRule="auto"/>
        <w:ind w:firstLine="284"/>
        <w:jc w:val="both"/>
        <w:rPr>
          <w:rFonts w:ascii="Times New Roman" w:hAnsi="Times New Roman" w:cs="Times New Roman"/>
          <w:sz w:val="12"/>
          <w:szCs w:val="12"/>
        </w:rPr>
      </w:pPr>
    </w:p>
    <w:p w:rsidR="00EB0173" w:rsidRPr="007F7F36" w:rsidRDefault="00EB0173" w:rsidP="00EB0173">
      <w:pPr>
        <w:spacing w:after="0" w:line="240" w:lineRule="auto"/>
        <w:ind w:firstLine="284"/>
        <w:jc w:val="center"/>
        <w:rPr>
          <w:rFonts w:ascii="Times New Roman" w:hAnsi="Times New Roman" w:cs="Times New Roman"/>
          <w:sz w:val="12"/>
          <w:szCs w:val="12"/>
        </w:rPr>
      </w:pPr>
    </w:p>
    <w:p w:rsidR="007F7F36" w:rsidRPr="007F7F36" w:rsidRDefault="007F7F36" w:rsidP="001D491F">
      <w:pPr>
        <w:spacing w:after="0" w:line="240" w:lineRule="auto"/>
        <w:ind w:firstLine="284"/>
        <w:jc w:val="right"/>
        <w:rPr>
          <w:rFonts w:ascii="Times New Roman" w:hAnsi="Times New Roman" w:cs="Times New Roman"/>
          <w:sz w:val="12"/>
          <w:szCs w:val="12"/>
        </w:rPr>
      </w:pPr>
    </w:p>
    <w:p w:rsidR="007F7F36" w:rsidRPr="007F7F36" w:rsidRDefault="007F7F36" w:rsidP="001D491F">
      <w:pPr>
        <w:spacing w:after="0" w:line="240" w:lineRule="auto"/>
        <w:ind w:firstLine="284"/>
        <w:jc w:val="right"/>
        <w:rPr>
          <w:rFonts w:ascii="Times New Roman" w:hAnsi="Times New Roman" w:cs="Times New Roman"/>
          <w:sz w:val="12"/>
          <w:szCs w:val="12"/>
        </w:rPr>
      </w:pPr>
    </w:p>
    <w:p w:rsidR="007F7F36" w:rsidRPr="007F7F36" w:rsidRDefault="007F7F36" w:rsidP="001D491F">
      <w:pPr>
        <w:spacing w:after="0" w:line="240" w:lineRule="auto"/>
        <w:ind w:firstLine="284"/>
        <w:jc w:val="right"/>
        <w:rPr>
          <w:rFonts w:ascii="Times New Roman" w:hAnsi="Times New Roman" w:cs="Times New Roman"/>
          <w:sz w:val="12"/>
          <w:szCs w:val="12"/>
        </w:rPr>
      </w:pPr>
    </w:p>
    <w:tbl>
      <w:tblPr>
        <w:tblpPr w:leftFromText="180" w:rightFromText="180" w:bottomFromText="200" w:vertAnchor="text" w:horzAnchor="margin" w:tblpXSpec="right" w:tblpY="4"/>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D9105F" w:rsidTr="00D9105F">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105F" w:rsidRDefault="00D9105F" w:rsidP="00D9105F">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D9105F" w:rsidRDefault="00A5165D"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26</w:t>
            </w:r>
            <w:r w:rsidR="00D9105F">
              <w:rPr>
                <w:rFonts w:ascii="Times New Roman" w:eastAsia="Calibri" w:hAnsi="Times New Roman" w:cs="Times New Roman"/>
                <w:sz w:val="12"/>
                <w:szCs w:val="12"/>
              </w:rPr>
              <w:t>.01.2023г.</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7F7F36" w:rsidRPr="007F7F36" w:rsidRDefault="007F7F36" w:rsidP="001D491F">
      <w:pPr>
        <w:spacing w:after="0" w:line="240" w:lineRule="auto"/>
        <w:ind w:firstLine="284"/>
        <w:jc w:val="right"/>
        <w:rPr>
          <w:rFonts w:ascii="Times New Roman" w:hAnsi="Times New Roman" w:cs="Times New Roman"/>
          <w:sz w:val="12"/>
          <w:szCs w:val="12"/>
        </w:rPr>
      </w:pPr>
    </w:p>
    <w:p w:rsidR="007F7F36" w:rsidRPr="006C25AC" w:rsidRDefault="007F7F36" w:rsidP="007F7F36">
      <w:pPr>
        <w:spacing w:after="0" w:line="240" w:lineRule="auto"/>
        <w:ind w:firstLine="284"/>
        <w:jc w:val="both"/>
        <w:rPr>
          <w:rFonts w:ascii="Times New Roman" w:hAnsi="Times New Roman" w:cs="Times New Roman"/>
          <w:sz w:val="12"/>
          <w:szCs w:val="12"/>
        </w:rPr>
      </w:pPr>
    </w:p>
    <w:p w:rsidR="006C25AC" w:rsidRPr="00FA3CBA" w:rsidRDefault="006C25AC" w:rsidP="006C25AC">
      <w:pPr>
        <w:spacing w:after="0" w:line="240" w:lineRule="auto"/>
        <w:ind w:firstLine="284"/>
        <w:rPr>
          <w:rFonts w:ascii="Times New Roman" w:hAnsi="Times New Roman" w:cs="Times New Roman"/>
          <w:sz w:val="12"/>
          <w:szCs w:val="12"/>
        </w:rPr>
      </w:pPr>
    </w:p>
    <w:p w:rsidR="00FA3CBA" w:rsidRDefault="00FA3CBA" w:rsidP="00FA3CBA">
      <w:pPr>
        <w:spacing w:after="0" w:line="240" w:lineRule="auto"/>
        <w:ind w:firstLine="284"/>
        <w:jc w:val="both"/>
        <w:rPr>
          <w:rFonts w:ascii="Times New Roman" w:hAnsi="Times New Roman" w:cs="Times New Roman"/>
          <w:sz w:val="12"/>
          <w:szCs w:val="12"/>
        </w:rPr>
      </w:pPr>
    </w:p>
    <w:p w:rsidR="00AC3080" w:rsidRDefault="00AC3080" w:rsidP="00277BD0">
      <w:pPr>
        <w:spacing w:after="0" w:line="240" w:lineRule="auto"/>
        <w:ind w:firstLine="284"/>
        <w:jc w:val="center"/>
        <w:rPr>
          <w:rFonts w:ascii="Times New Roman" w:hAnsi="Times New Roman" w:cs="Times New Roman"/>
          <w:sz w:val="12"/>
          <w:szCs w:val="12"/>
        </w:rPr>
      </w:pPr>
    </w:p>
    <w:p w:rsidR="00277BD0" w:rsidRDefault="00277BD0" w:rsidP="00277BD0">
      <w:pPr>
        <w:spacing w:after="0" w:line="240" w:lineRule="auto"/>
        <w:ind w:firstLine="284"/>
        <w:jc w:val="both"/>
        <w:rPr>
          <w:rFonts w:ascii="Times New Roman" w:hAnsi="Times New Roman" w:cs="Times New Roman"/>
          <w:sz w:val="12"/>
          <w:szCs w:val="12"/>
        </w:rPr>
      </w:pPr>
    </w:p>
    <w:bookmarkEnd w:id="1"/>
    <w:p w:rsidR="008A4D60" w:rsidRPr="00AC7B54" w:rsidRDefault="008A4D60" w:rsidP="00AC7B54">
      <w:pPr>
        <w:pStyle w:val="aff1"/>
        <w:rPr>
          <w:rFonts w:ascii="Times New Roman" w:hAnsi="Times New Roman" w:cs="Times New Roman"/>
          <w:sz w:val="12"/>
          <w:szCs w:val="12"/>
        </w:rPr>
      </w:pPr>
    </w:p>
    <w:sectPr w:rsidR="008A4D60" w:rsidRPr="00AC7B54" w:rsidSect="0026343F">
      <w:headerReference w:type="default" r:id="rId34"/>
      <w:headerReference w:type="first" r:id="rId35"/>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001" w:rsidRDefault="00CB1001" w:rsidP="000F23DD">
      <w:pPr>
        <w:spacing w:after="0" w:line="240" w:lineRule="auto"/>
      </w:pPr>
      <w:r>
        <w:separator/>
      </w:r>
    </w:p>
  </w:endnote>
  <w:endnote w:type="continuationSeparator" w:id="0">
    <w:p w:rsidR="00CB1001" w:rsidRDefault="00CB1001"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charset w:val="CC"/>
    <w:family w:val="swiss"/>
    <w:pitch w:val="variable"/>
    <w:sig w:usb0="00000001"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001" w:rsidRDefault="00CB1001" w:rsidP="000F23DD">
      <w:pPr>
        <w:spacing w:after="0" w:line="240" w:lineRule="auto"/>
      </w:pPr>
      <w:r>
        <w:separator/>
      </w:r>
    </w:p>
  </w:footnote>
  <w:footnote w:type="continuationSeparator" w:id="0">
    <w:p w:rsidR="00CB1001" w:rsidRDefault="00CB1001"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6B7" w:rsidRDefault="00DE56B7" w:rsidP="00DA1B49">
    <w:pPr>
      <w:pStyle w:val="afb"/>
      <w:tabs>
        <w:tab w:val="clear" w:pos="4677"/>
        <w:tab w:val="clear" w:pos="9355"/>
        <w:tab w:val="left" w:pos="1190"/>
      </w:tabs>
    </w:pPr>
    <w:sdt>
      <w:sdtPr>
        <w:id w:val="1098989425"/>
        <w:docPartObj>
          <w:docPartGallery w:val="Page Numbers (Top of Page)"/>
          <w:docPartUnique/>
        </w:docPartObj>
      </w:sdtPr>
      <w:sdtContent>
        <w:r>
          <w:fldChar w:fldCharType="begin"/>
        </w:r>
        <w:r>
          <w:instrText>PAGE   \* MERGEFORMAT</w:instrText>
        </w:r>
        <w:r>
          <w:fldChar w:fldCharType="separate"/>
        </w:r>
        <w:r w:rsidR="0025399F">
          <w:rPr>
            <w:noProof/>
          </w:rPr>
          <w:t>47</w:t>
        </w:r>
        <w:r>
          <w:rPr>
            <w:noProof/>
          </w:rPr>
          <w:fldChar w:fldCharType="end"/>
        </w:r>
      </w:sdtContent>
    </w:sdt>
  </w:p>
  <w:p w:rsidR="00DE56B7" w:rsidRPr="00BC242D" w:rsidRDefault="00DE56B7" w:rsidP="00DA1B49">
    <w:pPr>
      <w:pStyle w:val="afb"/>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DE56B7" w:rsidRPr="00A53557" w:rsidRDefault="00DE56B7" w:rsidP="00A53557">
    <w:pPr>
      <w:pStyle w:val="afb"/>
      <w:rPr>
        <w:rFonts w:ascii="Times New Roman" w:hAnsi="Times New Roman" w:cs="Times New Roman"/>
        <w:sz w:val="18"/>
        <w:szCs w:val="16"/>
      </w:rPr>
    </w:pPr>
    <w:r>
      <w:rPr>
        <w:rFonts w:ascii="Times New Roman" w:hAnsi="Times New Roman" w:cs="Times New Roman"/>
        <w:sz w:val="18"/>
        <w:szCs w:val="16"/>
      </w:rPr>
      <w:t xml:space="preserve">Четверг, 26 января 2023 года, №9(806)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6B7" w:rsidRDefault="00DE56B7">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26">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1">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5">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46">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7">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3">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4">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5">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6">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9">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0">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0440CA2"/>
    <w:multiLevelType w:val="singleLevel"/>
    <w:tmpl w:val="2CAC0CE6"/>
    <w:lvl w:ilvl="0">
      <w:start w:val="1"/>
      <w:numFmt w:val="decimal"/>
      <w:pStyle w:val="ae"/>
      <w:lvlText w:val="%1)"/>
      <w:lvlJc w:val="left"/>
      <w:pPr>
        <w:tabs>
          <w:tab w:val="num" w:pos="1071"/>
        </w:tabs>
        <w:ind w:left="0" w:firstLine="709"/>
      </w:pPr>
    </w:lvl>
  </w:abstractNum>
  <w:abstractNum w:abstractNumId="62">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3">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4">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5">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6">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7">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69">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0">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2">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nsid w:val="6D2D30FA"/>
    <w:multiLevelType w:val="hybridMultilevel"/>
    <w:tmpl w:val="047A3B4E"/>
    <w:lvl w:ilvl="0" w:tplc="FFFFFFFF">
      <w:start w:val="1"/>
      <w:numFmt w:val="bullet"/>
      <w:pStyle w:val="af4"/>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74">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77">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78">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9">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0">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7"/>
  </w:num>
  <w:num w:numId="2">
    <w:abstractNumId w:val="49"/>
  </w:num>
  <w:num w:numId="3">
    <w:abstractNumId w:val="28"/>
  </w:num>
  <w:num w:numId="4">
    <w:abstractNumId w:val="53"/>
  </w:num>
  <w:num w:numId="5">
    <w:abstractNumId w:val="8"/>
  </w:num>
  <w:num w:numId="6">
    <w:abstractNumId w:val="70"/>
  </w:num>
  <w:num w:numId="7">
    <w:abstractNumId w:val="72"/>
  </w:num>
  <w:num w:numId="8">
    <w:abstractNumId w:val="46"/>
  </w:num>
  <w:num w:numId="9">
    <w:abstractNumId w:val="59"/>
  </w:num>
  <w:num w:numId="10">
    <w:abstractNumId w:val="4"/>
  </w:num>
  <w:num w:numId="11">
    <w:abstractNumId w:val="34"/>
  </w:num>
  <w:num w:numId="12">
    <w:abstractNumId w:val="61"/>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8"/>
  </w:num>
  <w:num w:numId="20">
    <w:abstractNumId w:val="54"/>
  </w:num>
  <w:num w:numId="21">
    <w:abstractNumId w:val="7"/>
  </w:num>
  <w:num w:numId="22">
    <w:abstractNumId w:val="79"/>
  </w:num>
  <w:num w:numId="23">
    <w:abstractNumId w:val="71"/>
  </w:num>
  <w:num w:numId="24">
    <w:abstractNumId w:val="43"/>
  </w:num>
  <w:num w:numId="25">
    <w:abstractNumId w:val="36"/>
  </w:num>
  <w:num w:numId="26">
    <w:abstractNumId w:val="67"/>
  </w:num>
  <w:num w:numId="27">
    <w:abstractNumId w:val="48"/>
  </w:num>
  <w:num w:numId="28">
    <w:abstractNumId w:val="81"/>
  </w:num>
  <w:num w:numId="29">
    <w:abstractNumId w:val="35"/>
  </w:num>
  <w:num w:numId="30">
    <w:abstractNumId w:val="75"/>
  </w:num>
  <w:num w:numId="31">
    <w:abstractNumId w:val="37"/>
  </w:num>
  <w:num w:numId="32">
    <w:abstractNumId w:val="56"/>
  </w:num>
  <w:num w:numId="33">
    <w:abstractNumId w:val="76"/>
  </w:num>
  <w:num w:numId="34">
    <w:abstractNumId w:val="74"/>
  </w:num>
  <w:num w:numId="35">
    <w:abstractNumId w:val="39"/>
  </w:num>
  <w:num w:numId="36">
    <w:abstractNumId w:val="51"/>
  </w:num>
  <w:num w:numId="37">
    <w:abstractNumId w:val="58"/>
  </w:num>
  <w:num w:numId="38">
    <w:abstractNumId w:val="29"/>
  </w:num>
  <w:num w:numId="39">
    <w:abstractNumId w:val="52"/>
  </w:num>
  <w:num w:numId="40">
    <w:abstractNumId w:val="41"/>
  </w:num>
  <w:num w:numId="41">
    <w:abstractNumId w:val="66"/>
  </w:num>
  <w:num w:numId="42">
    <w:abstractNumId w:val="77"/>
  </w:num>
  <w:num w:numId="43">
    <w:abstractNumId w:val="32"/>
  </w:num>
  <w:num w:numId="44">
    <w:abstractNumId w:val="69"/>
  </w:num>
  <w:num w:numId="45">
    <w:abstractNumId w:val="64"/>
  </w:num>
  <w:num w:numId="46">
    <w:abstractNumId w:val="55"/>
  </w:num>
  <w:num w:numId="47">
    <w:abstractNumId w:val="57"/>
  </w:num>
  <w:num w:numId="48">
    <w:abstractNumId w:val="42"/>
  </w:num>
  <w:num w:numId="49">
    <w:abstractNumId w:val="50"/>
  </w:num>
  <w:num w:numId="50">
    <w:abstractNumId w:val="33"/>
  </w:num>
  <w:num w:numId="51">
    <w:abstractNumId w:val="30"/>
  </w:num>
  <w:num w:numId="52">
    <w:abstractNumId w:val="62"/>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73"/>
  </w:num>
  <w:num w:numId="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0"/>
  </w:num>
  <w:num w:numId="57">
    <w:abstractNumId w:val="40"/>
  </w:num>
  <w:num w:numId="58">
    <w:abstractNumId w:val="38"/>
  </w:num>
  <w:num w:numId="59">
    <w:abstractNumId w:val="65"/>
  </w:num>
  <w:num w:numId="60">
    <w:abstractNumId w:val="60"/>
  </w:num>
  <w:num w:numId="61">
    <w:abstractNumId w:val="45"/>
  </w:num>
  <w:num w:numId="62">
    <w:abstractNumId w:val="68"/>
  </w:num>
  <w:num w:numId="63">
    <w:abstractNumId w:val="44"/>
  </w:num>
  <w:num w:numId="64">
    <w:abstractNumId w:val="31"/>
  </w:num>
  <w:num w:numId="65">
    <w:abstractNumId w:val="4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40"/>
    <w:rsid w:val="00005988"/>
    <w:rsid w:val="00005AE9"/>
    <w:rsid w:val="00005D7C"/>
    <w:rsid w:val="0000600A"/>
    <w:rsid w:val="000063AA"/>
    <w:rsid w:val="00006595"/>
    <w:rsid w:val="0000672E"/>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940"/>
    <w:rsid w:val="00010ABD"/>
    <w:rsid w:val="00010CBF"/>
    <w:rsid w:val="00010CD4"/>
    <w:rsid w:val="00011086"/>
    <w:rsid w:val="00011298"/>
    <w:rsid w:val="0001132A"/>
    <w:rsid w:val="00011554"/>
    <w:rsid w:val="00011B59"/>
    <w:rsid w:val="00011F70"/>
    <w:rsid w:val="00012060"/>
    <w:rsid w:val="000120F4"/>
    <w:rsid w:val="0001211F"/>
    <w:rsid w:val="00012269"/>
    <w:rsid w:val="0001228D"/>
    <w:rsid w:val="0001228F"/>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875"/>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50E6"/>
    <w:rsid w:val="000253EE"/>
    <w:rsid w:val="00025A25"/>
    <w:rsid w:val="00025B0A"/>
    <w:rsid w:val="00025CCD"/>
    <w:rsid w:val="00025D93"/>
    <w:rsid w:val="0002605A"/>
    <w:rsid w:val="000261BC"/>
    <w:rsid w:val="000261DC"/>
    <w:rsid w:val="0002634D"/>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C77"/>
    <w:rsid w:val="00041E9F"/>
    <w:rsid w:val="00041EA5"/>
    <w:rsid w:val="00041ED8"/>
    <w:rsid w:val="0004202E"/>
    <w:rsid w:val="00042335"/>
    <w:rsid w:val="0004247F"/>
    <w:rsid w:val="000424B9"/>
    <w:rsid w:val="000425A6"/>
    <w:rsid w:val="00042718"/>
    <w:rsid w:val="00042ADC"/>
    <w:rsid w:val="00042B4B"/>
    <w:rsid w:val="00042C54"/>
    <w:rsid w:val="00042D82"/>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7EB"/>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EE"/>
    <w:rsid w:val="00050A88"/>
    <w:rsid w:val="00050BDE"/>
    <w:rsid w:val="00050F62"/>
    <w:rsid w:val="000510D9"/>
    <w:rsid w:val="000511C3"/>
    <w:rsid w:val="000512BB"/>
    <w:rsid w:val="00051334"/>
    <w:rsid w:val="00051624"/>
    <w:rsid w:val="00051648"/>
    <w:rsid w:val="0005182F"/>
    <w:rsid w:val="0005184D"/>
    <w:rsid w:val="0005197F"/>
    <w:rsid w:val="00051A27"/>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47"/>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09C"/>
    <w:rsid w:val="0006114A"/>
    <w:rsid w:val="000611EB"/>
    <w:rsid w:val="00061823"/>
    <w:rsid w:val="00061889"/>
    <w:rsid w:val="00061955"/>
    <w:rsid w:val="00061B0B"/>
    <w:rsid w:val="00061C42"/>
    <w:rsid w:val="00061C7D"/>
    <w:rsid w:val="00061CDC"/>
    <w:rsid w:val="00061DF6"/>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967"/>
    <w:rsid w:val="00071A19"/>
    <w:rsid w:val="00071AFE"/>
    <w:rsid w:val="00071F94"/>
    <w:rsid w:val="000720AD"/>
    <w:rsid w:val="00072177"/>
    <w:rsid w:val="00072265"/>
    <w:rsid w:val="00072276"/>
    <w:rsid w:val="000722B3"/>
    <w:rsid w:val="0007233D"/>
    <w:rsid w:val="0007240B"/>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795"/>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80"/>
    <w:rsid w:val="000770E8"/>
    <w:rsid w:val="0007711C"/>
    <w:rsid w:val="000772D6"/>
    <w:rsid w:val="00077324"/>
    <w:rsid w:val="000774AE"/>
    <w:rsid w:val="00077655"/>
    <w:rsid w:val="000776C8"/>
    <w:rsid w:val="000777E2"/>
    <w:rsid w:val="00077E12"/>
    <w:rsid w:val="00077E2A"/>
    <w:rsid w:val="00077E5C"/>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D8A"/>
    <w:rsid w:val="00086F5E"/>
    <w:rsid w:val="00086F8B"/>
    <w:rsid w:val="00086FCD"/>
    <w:rsid w:val="00087115"/>
    <w:rsid w:val="00087258"/>
    <w:rsid w:val="00087345"/>
    <w:rsid w:val="000873EC"/>
    <w:rsid w:val="00087502"/>
    <w:rsid w:val="00087511"/>
    <w:rsid w:val="000875DC"/>
    <w:rsid w:val="0008760C"/>
    <w:rsid w:val="00087703"/>
    <w:rsid w:val="00087C96"/>
    <w:rsid w:val="00087DEC"/>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A64"/>
    <w:rsid w:val="0009641D"/>
    <w:rsid w:val="0009673F"/>
    <w:rsid w:val="000967B9"/>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8C"/>
    <w:rsid w:val="000A1B5E"/>
    <w:rsid w:val="000A1E78"/>
    <w:rsid w:val="000A1F6C"/>
    <w:rsid w:val="000A20E2"/>
    <w:rsid w:val="000A29EC"/>
    <w:rsid w:val="000A29F2"/>
    <w:rsid w:val="000A2B83"/>
    <w:rsid w:val="000A2CAF"/>
    <w:rsid w:val="000A2D56"/>
    <w:rsid w:val="000A2D61"/>
    <w:rsid w:val="000A2DB7"/>
    <w:rsid w:val="000A2DE8"/>
    <w:rsid w:val="000A2F44"/>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F44"/>
    <w:rsid w:val="000A501B"/>
    <w:rsid w:val="000A5646"/>
    <w:rsid w:val="000A588A"/>
    <w:rsid w:val="000A58B6"/>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22"/>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1EC"/>
    <w:rsid w:val="000C12B5"/>
    <w:rsid w:val="000C14A4"/>
    <w:rsid w:val="000C17BD"/>
    <w:rsid w:val="000C1B8D"/>
    <w:rsid w:val="000C1EAB"/>
    <w:rsid w:val="000C21BC"/>
    <w:rsid w:val="000C228C"/>
    <w:rsid w:val="000C234E"/>
    <w:rsid w:val="000C2471"/>
    <w:rsid w:val="000C24D2"/>
    <w:rsid w:val="000C2503"/>
    <w:rsid w:val="000C261B"/>
    <w:rsid w:val="000C289B"/>
    <w:rsid w:val="000C297A"/>
    <w:rsid w:val="000C2A17"/>
    <w:rsid w:val="000C2BDE"/>
    <w:rsid w:val="000C2C6C"/>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61"/>
    <w:rsid w:val="000D09AF"/>
    <w:rsid w:val="000D0AD9"/>
    <w:rsid w:val="000D0B74"/>
    <w:rsid w:val="000D0B9B"/>
    <w:rsid w:val="000D0BB5"/>
    <w:rsid w:val="000D0BBC"/>
    <w:rsid w:val="000D0E5A"/>
    <w:rsid w:val="000D101A"/>
    <w:rsid w:val="000D10D2"/>
    <w:rsid w:val="000D12D3"/>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B9"/>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AE7"/>
    <w:rsid w:val="00100DD0"/>
    <w:rsid w:val="00100EA6"/>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2F4"/>
    <w:rsid w:val="0012037B"/>
    <w:rsid w:val="00120443"/>
    <w:rsid w:val="001205BD"/>
    <w:rsid w:val="00120809"/>
    <w:rsid w:val="00120990"/>
    <w:rsid w:val="00120B29"/>
    <w:rsid w:val="00120B31"/>
    <w:rsid w:val="00120E16"/>
    <w:rsid w:val="0012102A"/>
    <w:rsid w:val="001212E3"/>
    <w:rsid w:val="00121805"/>
    <w:rsid w:val="00121923"/>
    <w:rsid w:val="00121B81"/>
    <w:rsid w:val="00121BE4"/>
    <w:rsid w:val="00122181"/>
    <w:rsid w:val="0012220C"/>
    <w:rsid w:val="0012260A"/>
    <w:rsid w:val="001227D6"/>
    <w:rsid w:val="00122862"/>
    <w:rsid w:val="001229D8"/>
    <w:rsid w:val="00122A84"/>
    <w:rsid w:val="00122C48"/>
    <w:rsid w:val="00122C77"/>
    <w:rsid w:val="00122C98"/>
    <w:rsid w:val="00122D1C"/>
    <w:rsid w:val="00122E23"/>
    <w:rsid w:val="00123485"/>
    <w:rsid w:val="00123495"/>
    <w:rsid w:val="001237AA"/>
    <w:rsid w:val="001238E0"/>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D98"/>
    <w:rsid w:val="00137F16"/>
    <w:rsid w:val="00137F88"/>
    <w:rsid w:val="001400BF"/>
    <w:rsid w:val="00140301"/>
    <w:rsid w:val="001403EE"/>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CC4"/>
    <w:rsid w:val="00141E66"/>
    <w:rsid w:val="0014215E"/>
    <w:rsid w:val="001424A5"/>
    <w:rsid w:val="00142622"/>
    <w:rsid w:val="001427CD"/>
    <w:rsid w:val="001429A5"/>
    <w:rsid w:val="00142F6B"/>
    <w:rsid w:val="00143269"/>
    <w:rsid w:val="001434E3"/>
    <w:rsid w:val="00143572"/>
    <w:rsid w:val="00143580"/>
    <w:rsid w:val="00143856"/>
    <w:rsid w:val="00143909"/>
    <w:rsid w:val="00143C45"/>
    <w:rsid w:val="00143F41"/>
    <w:rsid w:val="001441F3"/>
    <w:rsid w:val="00144420"/>
    <w:rsid w:val="0014463D"/>
    <w:rsid w:val="001447F1"/>
    <w:rsid w:val="001448A2"/>
    <w:rsid w:val="00144A19"/>
    <w:rsid w:val="00144CB8"/>
    <w:rsid w:val="00144DF9"/>
    <w:rsid w:val="00144E88"/>
    <w:rsid w:val="00145375"/>
    <w:rsid w:val="0014553A"/>
    <w:rsid w:val="00145A51"/>
    <w:rsid w:val="00145BBF"/>
    <w:rsid w:val="00145CEF"/>
    <w:rsid w:val="00145CFB"/>
    <w:rsid w:val="00145E66"/>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399"/>
    <w:rsid w:val="00147450"/>
    <w:rsid w:val="00147B65"/>
    <w:rsid w:val="00147C8E"/>
    <w:rsid w:val="00147CA0"/>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E48"/>
    <w:rsid w:val="00151EA8"/>
    <w:rsid w:val="00151F9E"/>
    <w:rsid w:val="00151FD5"/>
    <w:rsid w:val="001522EF"/>
    <w:rsid w:val="0015236A"/>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84"/>
    <w:rsid w:val="00155506"/>
    <w:rsid w:val="0015551B"/>
    <w:rsid w:val="001557FA"/>
    <w:rsid w:val="0015587D"/>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40F"/>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B5"/>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201B"/>
    <w:rsid w:val="001721FF"/>
    <w:rsid w:val="00172239"/>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2A7"/>
    <w:rsid w:val="00177481"/>
    <w:rsid w:val="00177585"/>
    <w:rsid w:val="001775A0"/>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3FFC"/>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54F"/>
    <w:rsid w:val="001875DE"/>
    <w:rsid w:val="00187788"/>
    <w:rsid w:val="00187952"/>
    <w:rsid w:val="00187DA5"/>
    <w:rsid w:val="00187FD7"/>
    <w:rsid w:val="00187FFA"/>
    <w:rsid w:val="001901ED"/>
    <w:rsid w:val="0019047A"/>
    <w:rsid w:val="001904E8"/>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6DE"/>
    <w:rsid w:val="00193B03"/>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BA1"/>
    <w:rsid w:val="00195C09"/>
    <w:rsid w:val="00195CF9"/>
    <w:rsid w:val="00195DC2"/>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714"/>
    <w:rsid w:val="001A085F"/>
    <w:rsid w:val="001A0B4A"/>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0F86"/>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1AD"/>
    <w:rsid w:val="001C31F8"/>
    <w:rsid w:val="001C3233"/>
    <w:rsid w:val="001C32DC"/>
    <w:rsid w:val="001C36B2"/>
    <w:rsid w:val="001C39B4"/>
    <w:rsid w:val="001C3BB9"/>
    <w:rsid w:val="001C3F53"/>
    <w:rsid w:val="001C3F9E"/>
    <w:rsid w:val="001C40CF"/>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3C"/>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E2"/>
    <w:rsid w:val="001D3FFF"/>
    <w:rsid w:val="001D40EF"/>
    <w:rsid w:val="001D41B0"/>
    <w:rsid w:val="001D4220"/>
    <w:rsid w:val="001D491F"/>
    <w:rsid w:val="001D4950"/>
    <w:rsid w:val="001D4A40"/>
    <w:rsid w:val="001D4ADD"/>
    <w:rsid w:val="001D4BBD"/>
    <w:rsid w:val="001D4E4C"/>
    <w:rsid w:val="001D5216"/>
    <w:rsid w:val="001D521A"/>
    <w:rsid w:val="001D5285"/>
    <w:rsid w:val="001D55D6"/>
    <w:rsid w:val="001D5976"/>
    <w:rsid w:val="001D5ACE"/>
    <w:rsid w:val="001D5B1D"/>
    <w:rsid w:val="001D5C73"/>
    <w:rsid w:val="001D5D94"/>
    <w:rsid w:val="001D5DD1"/>
    <w:rsid w:val="001D5FB0"/>
    <w:rsid w:val="001D5FC6"/>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4F"/>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27"/>
    <w:rsid w:val="001E16A3"/>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099"/>
    <w:rsid w:val="001E3658"/>
    <w:rsid w:val="001E3773"/>
    <w:rsid w:val="001E3861"/>
    <w:rsid w:val="001E395D"/>
    <w:rsid w:val="001E3B67"/>
    <w:rsid w:val="001E3C5E"/>
    <w:rsid w:val="001E3DE3"/>
    <w:rsid w:val="001E3DF3"/>
    <w:rsid w:val="001E3F51"/>
    <w:rsid w:val="001E403C"/>
    <w:rsid w:val="001E40A6"/>
    <w:rsid w:val="001E40E5"/>
    <w:rsid w:val="001E40F1"/>
    <w:rsid w:val="001E419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15F"/>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14"/>
    <w:rsid w:val="001E76D8"/>
    <w:rsid w:val="001F0067"/>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418"/>
    <w:rsid w:val="001F77D9"/>
    <w:rsid w:val="001F77EB"/>
    <w:rsid w:val="001F78EC"/>
    <w:rsid w:val="001F7D7F"/>
    <w:rsid w:val="001F7E20"/>
    <w:rsid w:val="001F7EC7"/>
    <w:rsid w:val="001F7FB2"/>
    <w:rsid w:val="001F7FC1"/>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3EC3"/>
    <w:rsid w:val="00204029"/>
    <w:rsid w:val="002041CB"/>
    <w:rsid w:val="00204253"/>
    <w:rsid w:val="002042EA"/>
    <w:rsid w:val="00204567"/>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D48"/>
    <w:rsid w:val="00214E79"/>
    <w:rsid w:val="00214EED"/>
    <w:rsid w:val="002150AF"/>
    <w:rsid w:val="002150B1"/>
    <w:rsid w:val="00215126"/>
    <w:rsid w:val="002152FE"/>
    <w:rsid w:val="002154AA"/>
    <w:rsid w:val="002154E7"/>
    <w:rsid w:val="002156F0"/>
    <w:rsid w:val="002158C4"/>
    <w:rsid w:val="002159E4"/>
    <w:rsid w:val="00215B66"/>
    <w:rsid w:val="00215DC9"/>
    <w:rsid w:val="00215E61"/>
    <w:rsid w:val="00215EAE"/>
    <w:rsid w:val="0021623D"/>
    <w:rsid w:val="00216279"/>
    <w:rsid w:val="0021636C"/>
    <w:rsid w:val="002163DA"/>
    <w:rsid w:val="00216A22"/>
    <w:rsid w:val="00216B7C"/>
    <w:rsid w:val="00216BCB"/>
    <w:rsid w:val="00216CBD"/>
    <w:rsid w:val="00216CCD"/>
    <w:rsid w:val="00216CD1"/>
    <w:rsid w:val="00217101"/>
    <w:rsid w:val="00217247"/>
    <w:rsid w:val="00217263"/>
    <w:rsid w:val="002172EA"/>
    <w:rsid w:val="002176B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F0"/>
    <w:rsid w:val="0022240A"/>
    <w:rsid w:val="002226CF"/>
    <w:rsid w:val="00222719"/>
    <w:rsid w:val="00222790"/>
    <w:rsid w:val="0022299B"/>
    <w:rsid w:val="00222B91"/>
    <w:rsid w:val="00222D85"/>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DB8"/>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41F"/>
    <w:rsid w:val="00230427"/>
    <w:rsid w:val="00230654"/>
    <w:rsid w:val="002307C3"/>
    <w:rsid w:val="0023082A"/>
    <w:rsid w:val="00230996"/>
    <w:rsid w:val="00230A5F"/>
    <w:rsid w:val="00230BBE"/>
    <w:rsid w:val="00230C33"/>
    <w:rsid w:val="00230C64"/>
    <w:rsid w:val="0023130C"/>
    <w:rsid w:val="002314E9"/>
    <w:rsid w:val="002314F4"/>
    <w:rsid w:val="00231510"/>
    <w:rsid w:val="002315F3"/>
    <w:rsid w:val="0023183C"/>
    <w:rsid w:val="002318C6"/>
    <w:rsid w:val="002318D5"/>
    <w:rsid w:val="00231909"/>
    <w:rsid w:val="00231B81"/>
    <w:rsid w:val="00231EAA"/>
    <w:rsid w:val="00231FDB"/>
    <w:rsid w:val="00232032"/>
    <w:rsid w:val="00232134"/>
    <w:rsid w:val="00232155"/>
    <w:rsid w:val="00232200"/>
    <w:rsid w:val="002322CE"/>
    <w:rsid w:val="002327D7"/>
    <w:rsid w:val="002329FD"/>
    <w:rsid w:val="00232AEB"/>
    <w:rsid w:val="00232AFB"/>
    <w:rsid w:val="00232DA8"/>
    <w:rsid w:val="00232E3F"/>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1"/>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A1B"/>
    <w:rsid w:val="00240C8B"/>
    <w:rsid w:val="00240CF1"/>
    <w:rsid w:val="00240D8A"/>
    <w:rsid w:val="00240D9B"/>
    <w:rsid w:val="00240FBC"/>
    <w:rsid w:val="00241095"/>
    <w:rsid w:val="00241104"/>
    <w:rsid w:val="0024117B"/>
    <w:rsid w:val="0024128D"/>
    <w:rsid w:val="002413FC"/>
    <w:rsid w:val="0024155D"/>
    <w:rsid w:val="00241D1D"/>
    <w:rsid w:val="00241D52"/>
    <w:rsid w:val="00241D85"/>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A54"/>
    <w:rsid w:val="00246A82"/>
    <w:rsid w:val="00246CE8"/>
    <w:rsid w:val="00247200"/>
    <w:rsid w:val="002472FC"/>
    <w:rsid w:val="002474C4"/>
    <w:rsid w:val="002476DF"/>
    <w:rsid w:val="002477A5"/>
    <w:rsid w:val="00247B6C"/>
    <w:rsid w:val="00247BE9"/>
    <w:rsid w:val="00247C16"/>
    <w:rsid w:val="00247DB2"/>
    <w:rsid w:val="00247ED0"/>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111"/>
    <w:rsid w:val="00253186"/>
    <w:rsid w:val="00253737"/>
    <w:rsid w:val="002538A4"/>
    <w:rsid w:val="0025399F"/>
    <w:rsid w:val="002539A3"/>
    <w:rsid w:val="00253A7E"/>
    <w:rsid w:val="00253A9A"/>
    <w:rsid w:val="00253B29"/>
    <w:rsid w:val="00253B44"/>
    <w:rsid w:val="00253E40"/>
    <w:rsid w:val="00253E89"/>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9B8"/>
    <w:rsid w:val="00257A45"/>
    <w:rsid w:val="00257A82"/>
    <w:rsid w:val="00257AA6"/>
    <w:rsid w:val="00257B76"/>
    <w:rsid w:val="00257B86"/>
    <w:rsid w:val="00257B97"/>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5B9"/>
    <w:rsid w:val="0026170B"/>
    <w:rsid w:val="0026194A"/>
    <w:rsid w:val="00261A67"/>
    <w:rsid w:val="00261CFE"/>
    <w:rsid w:val="00261D8B"/>
    <w:rsid w:val="00261E34"/>
    <w:rsid w:val="00261FEE"/>
    <w:rsid w:val="0026209A"/>
    <w:rsid w:val="002620BD"/>
    <w:rsid w:val="00262115"/>
    <w:rsid w:val="002621EB"/>
    <w:rsid w:val="0026223B"/>
    <w:rsid w:val="0026248A"/>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609E"/>
    <w:rsid w:val="002661DB"/>
    <w:rsid w:val="0026624F"/>
    <w:rsid w:val="002662C0"/>
    <w:rsid w:val="0026650C"/>
    <w:rsid w:val="002665C0"/>
    <w:rsid w:val="002665F6"/>
    <w:rsid w:val="00266D5C"/>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232"/>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8B6"/>
    <w:rsid w:val="00277982"/>
    <w:rsid w:val="00277A0B"/>
    <w:rsid w:val="00277B59"/>
    <w:rsid w:val="00277BD0"/>
    <w:rsid w:val="00277C1E"/>
    <w:rsid w:val="00277C3C"/>
    <w:rsid w:val="00277CFB"/>
    <w:rsid w:val="00277D7C"/>
    <w:rsid w:val="00277E6B"/>
    <w:rsid w:val="00277E84"/>
    <w:rsid w:val="00277E9D"/>
    <w:rsid w:val="00280211"/>
    <w:rsid w:val="0028026D"/>
    <w:rsid w:val="00280560"/>
    <w:rsid w:val="0028056C"/>
    <w:rsid w:val="00280682"/>
    <w:rsid w:val="002808CA"/>
    <w:rsid w:val="0028096B"/>
    <w:rsid w:val="0028104A"/>
    <w:rsid w:val="00281140"/>
    <w:rsid w:val="00281330"/>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BA9"/>
    <w:rsid w:val="00282C91"/>
    <w:rsid w:val="00282CF6"/>
    <w:rsid w:val="00282D3F"/>
    <w:rsid w:val="00282D98"/>
    <w:rsid w:val="00282F40"/>
    <w:rsid w:val="0028326F"/>
    <w:rsid w:val="002833E6"/>
    <w:rsid w:val="0028343F"/>
    <w:rsid w:val="0028345B"/>
    <w:rsid w:val="002834CC"/>
    <w:rsid w:val="002839BB"/>
    <w:rsid w:val="00283CC1"/>
    <w:rsid w:val="00283DF9"/>
    <w:rsid w:val="00283EDC"/>
    <w:rsid w:val="00283F08"/>
    <w:rsid w:val="00283F0F"/>
    <w:rsid w:val="00284099"/>
    <w:rsid w:val="002840AD"/>
    <w:rsid w:val="00284181"/>
    <w:rsid w:val="002841E6"/>
    <w:rsid w:val="00284325"/>
    <w:rsid w:val="002843C7"/>
    <w:rsid w:val="002845AD"/>
    <w:rsid w:val="002846D8"/>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1F66"/>
    <w:rsid w:val="00292555"/>
    <w:rsid w:val="002928E7"/>
    <w:rsid w:val="00292993"/>
    <w:rsid w:val="00292A89"/>
    <w:rsid w:val="00292B5A"/>
    <w:rsid w:val="00292DC3"/>
    <w:rsid w:val="00292EEA"/>
    <w:rsid w:val="00292F3E"/>
    <w:rsid w:val="0029325E"/>
    <w:rsid w:val="00293551"/>
    <w:rsid w:val="00293646"/>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12E"/>
    <w:rsid w:val="002952F7"/>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9C7"/>
    <w:rsid w:val="002A1A16"/>
    <w:rsid w:val="002A1B73"/>
    <w:rsid w:val="002A1C7F"/>
    <w:rsid w:val="002A1DA2"/>
    <w:rsid w:val="002A202E"/>
    <w:rsid w:val="002A20D8"/>
    <w:rsid w:val="002A2255"/>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6E"/>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58B"/>
    <w:rsid w:val="002B16BF"/>
    <w:rsid w:val="002B1B17"/>
    <w:rsid w:val="002B1E5C"/>
    <w:rsid w:val="002B1ED0"/>
    <w:rsid w:val="002B20DC"/>
    <w:rsid w:val="002B22B3"/>
    <w:rsid w:val="002B23E7"/>
    <w:rsid w:val="002B25DA"/>
    <w:rsid w:val="002B2A4B"/>
    <w:rsid w:val="002B2AB7"/>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5F4"/>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675"/>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6086"/>
    <w:rsid w:val="002D6184"/>
    <w:rsid w:val="002D61DC"/>
    <w:rsid w:val="002D62FE"/>
    <w:rsid w:val="002D64A0"/>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E35"/>
    <w:rsid w:val="002D7F4B"/>
    <w:rsid w:val="002D7F95"/>
    <w:rsid w:val="002E0820"/>
    <w:rsid w:val="002E0854"/>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096"/>
    <w:rsid w:val="002F11B0"/>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A96"/>
    <w:rsid w:val="002F3BBD"/>
    <w:rsid w:val="002F3C57"/>
    <w:rsid w:val="002F3D30"/>
    <w:rsid w:val="002F3E4A"/>
    <w:rsid w:val="002F3E6C"/>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6F9A"/>
    <w:rsid w:val="002F70C4"/>
    <w:rsid w:val="002F7192"/>
    <w:rsid w:val="002F7228"/>
    <w:rsid w:val="002F7274"/>
    <w:rsid w:val="002F7337"/>
    <w:rsid w:val="002F73B1"/>
    <w:rsid w:val="002F75BA"/>
    <w:rsid w:val="002F7688"/>
    <w:rsid w:val="002F76A9"/>
    <w:rsid w:val="002F776E"/>
    <w:rsid w:val="002F7815"/>
    <w:rsid w:val="002F794B"/>
    <w:rsid w:val="002F7A90"/>
    <w:rsid w:val="003000A8"/>
    <w:rsid w:val="003000DB"/>
    <w:rsid w:val="003003C1"/>
    <w:rsid w:val="00300401"/>
    <w:rsid w:val="00300455"/>
    <w:rsid w:val="003007BE"/>
    <w:rsid w:val="003007F3"/>
    <w:rsid w:val="0030089E"/>
    <w:rsid w:val="00300A24"/>
    <w:rsid w:val="00301015"/>
    <w:rsid w:val="003010D2"/>
    <w:rsid w:val="003013BF"/>
    <w:rsid w:val="00301405"/>
    <w:rsid w:val="003015B7"/>
    <w:rsid w:val="0030174E"/>
    <w:rsid w:val="003017C3"/>
    <w:rsid w:val="00301C1C"/>
    <w:rsid w:val="00301CBF"/>
    <w:rsid w:val="00301D12"/>
    <w:rsid w:val="00301E6E"/>
    <w:rsid w:val="00301FEE"/>
    <w:rsid w:val="003021AC"/>
    <w:rsid w:val="003021BB"/>
    <w:rsid w:val="00302230"/>
    <w:rsid w:val="003027E4"/>
    <w:rsid w:val="00302963"/>
    <w:rsid w:val="00302C04"/>
    <w:rsid w:val="00302C07"/>
    <w:rsid w:val="00302C9F"/>
    <w:rsid w:val="00303186"/>
    <w:rsid w:val="003031B5"/>
    <w:rsid w:val="003031D1"/>
    <w:rsid w:val="00303293"/>
    <w:rsid w:val="003032D1"/>
    <w:rsid w:val="003034F8"/>
    <w:rsid w:val="00303521"/>
    <w:rsid w:val="0030392D"/>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6210"/>
    <w:rsid w:val="003064CA"/>
    <w:rsid w:val="00306598"/>
    <w:rsid w:val="003065F7"/>
    <w:rsid w:val="00306709"/>
    <w:rsid w:val="00306B70"/>
    <w:rsid w:val="00306CCA"/>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958"/>
    <w:rsid w:val="003129EF"/>
    <w:rsid w:val="00312EA3"/>
    <w:rsid w:val="00312EC6"/>
    <w:rsid w:val="00312F52"/>
    <w:rsid w:val="00312FB7"/>
    <w:rsid w:val="00312FDF"/>
    <w:rsid w:val="00312FEC"/>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E"/>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B43"/>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49B"/>
    <w:rsid w:val="003365F9"/>
    <w:rsid w:val="0033661C"/>
    <w:rsid w:val="0033683B"/>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B51"/>
    <w:rsid w:val="00341BC4"/>
    <w:rsid w:val="00341CFC"/>
    <w:rsid w:val="00341E80"/>
    <w:rsid w:val="003421AB"/>
    <w:rsid w:val="00342453"/>
    <w:rsid w:val="00342571"/>
    <w:rsid w:val="0034257C"/>
    <w:rsid w:val="00342956"/>
    <w:rsid w:val="00342A7B"/>
    <w:rsid w:val="00342CE1"/>
    <w:rsid w:val="00342D4F"/>
    <w:rsid w:val="00342F52"/>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E19"/>
    <w:rsid w:val="00360F82"/>
    <w:rsid w:val="00360FB0"/>
    <w:rsid w:val="0036110E"/>
    <w:rsid w:val="00361163"/>
    <w:rsid w:val="003616E4"/>
    <w:rsid w:val="003618B2"/>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BF"/>
    <w:rsid w:val="00367CF0"/>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B00"/>
    <w:rsid w:val="00372D0B"/>
    <w:rsid w:val="00372FBD"/>
    <w:rsid w:val="0037305B"/>
    <w:rsid w:val="003734CB"/>
    <w:rsid w:val="003735DD"/>
    <w:rsid w:val="003736B0"/>
    <w:rsid w:val="003736C4"/>
    <w:rsid w:val="0037373E"/>
    <w:rsid w:val="00373748"/>
    <w:rsid w:val="0037377F"/>
    <w:rsid w:val="003738AA"/>
    <w:rsid w:val="003739AB"/>
    <w:rsid w:val="00373BD9"/>
    <w:rsid w:val="00373D03"/>
    <w:rsid w:val="00374046"/>
    <w:rsid w:val="003740B7"/>
    <w:rsid w:val="00374540"/>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41"/>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57"/>
    <w:rsid w:val="00393A60"/>
    <w:rsid w:val="00393DAC"/>
    <w:rsid w:val="00393E14"/>
    <w:rsid w:val="00393E85"/>
    <w:rsid w:val="00393EE6"/>
    <w:rsid w:val="0039422A"/>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5FF2"/>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055"/>
    <w:rsid w:val="003A5298"/>
    <w:rsid w:val="003A5473"/>
    <w:rsid w:val="003A574A"/>
    <w:rsid w:val="003A58E7"/>
    <w:rsid w:val="003A5BFF"/>
    <w:rsid w:val="003A5C3C"/>
    <w:rsid w:val="003A5DB9"/>
    <w:rsid w:val="003A5EF5"/>
    <w:rsid w:val="003A620B"/>
    <w:rsid w:val="003A6416"/>
    <w:rsid w:val="003A64EE"/>
    <w:rsid w:val="003A6526"/>
    <w:rsid w:val="003A6702"/>
    <w:rsid w:val="003A670C"/>
    <w:rsid w:val="003A6753"/>
    <w:rsid w:val="003A6789"/>
    <w:rsid w:val="003A680D"/>
    <w:rsid w:val="003A69D1"/>
    <w:rsid w:val="003A6AE5"/>
    <w:rsid w:val="003A6D7E"/>
    <w:rsid w:val="003A6E43"/>
    <w:rsid w:val="003A6F35"/>
    <w:rsid w:val="003A704C"/>
    <w:rsid w:val="003A7095"/>
    <w:rsid w:val="003A7126"/>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4FB3"/>
    <w:rsid w:val="003B5013"/>
    <w:rsid w:val="003B501D"/>
    <w:rsid w:val="003B5035"/>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447"/>
    <w:rsid w:val="003C0582"/>
    <w:rsid w:val="003C06FB"/>
    <w:rsid w:val="003C074E"/>
    <w:rsid w:val="003C0751"/>
    <w:rsid w:val="003C08B7"/>
    <w:rsid w:val="003C0B3D"/>
    <w:rsid w:val="003C0BA7"/>
    <w:rsid w:val="003C0C77"/>
    <w:rsid w:val="003C0D31"/>
    <w:rsid w:val="003C179E"/>
    <w:rsid w:val="003C1C7E"/>
    <w:rsid w:val="003C1E11"/>
    <w:rsid w:val="003C20EE"/>
    <w:rsid w:val="003C215B"/>
    <w:rsid w:val="003C2223"/>
    <w:rsid w:val="003C2231"/>
    <w:rsid w:val="003C2261"/>
    <w:rsid w:val="003C2592"/>
    <w:rsid w:val="003C2699"/>
    <w:rsid w:val="003C2715"/>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164"/>
    <w:rsid w:val="003C559E"/>
    <w:rsid w:val="003C56B7"/>
    <w:rsid w:val="003C578D"/>
    <w:rsid w:val="003C5C30"/>
    <w:rsid w:val="003C5CC6"/>
    <w:rsid w:val="003C5DC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9F4"/>
    <w:rsid w:val="003D0AF9"/>
    <w:rsid w:val="003D0C1B"/>
    <w:rsid w:val="003D0C28"/>
    <w:rsid w:val="003D0C8F"/>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5FAD"/>
    <w:rsid w:val="003D607D"/>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C3"/>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C76"/>
    <w:rsid w:val="003E3E2A"/>
    <w:rsid w:val="003E40A0"/>
    <w:rsid w:val="003E4142"/>
    <w:rsid w:val="003E41D9"/>
    <w:rsid w:val="003E427D"/>
    <w:rsid w:val="003E4616"/>
    <w:rsid w:val="003E48D3"/>
    <w:rsid w:val="003E4ADD"/>
    <w:rsid w:val="003E4AF3"/>
    <w:rsid w:val="003E4BDB"/>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E62"/>
    <w:rsid w:val="003F1FC2"/>
    <w:rsid w:val="003F2220"/>
    <w:rsid w:val="003F2341"/>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119"/>
    <w:rsid w:val="003F4219"/>
    <w:rsid w:val="003F4302"/>
    <w:rsid w:val="003F4C8A"/>
    <w:rsid w:val="003F50D0"/>
    <w:rsid w:val="003F522C"/>
    <w:rsid w:val="003F5259"/>
    <w:rsid w:val="003F5266"/>
    <w:rsid w:val="003F5442"/>
    <w:rsid w:val="003F5697"/>
    <w:rsid w:val="003F56C1"/>
    <w:rsid w:val="003F58EB"/>
    <w:rsid w:val="003F5C5A"/>
    <w:rsid w:val="003F5D44"/>
    <w:rsid w:val="003F5F84"/>
    <w:rsid w:val="003F60B2"/>
    <w:rsid w:val="003F636B"/>
    <w:rsid w:val="003F64AE"/>
    <w:rsid w:val="003F6515"/>
    <w:rsid w:val="003F655C"/>
    <w:rsid w:val="003F6645"/>
    <w:rsid w:val="003F66DE"/>
    <w:rsid w:val="003F6BE1"/>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42"/>
    <w:rsid w:val="00400E8A"/>
    <w:rsid w:val="00400FA2"/>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5A7"/>
    <w:rsid w:val="00402623"/>
    <w:rsid w:val="0040275C"/>
    <w:rsid w:val="004028AF"/>
    <w:rsid w:val="004029FA"/>
    <w:rsid w:val="00402AD8"/>
    <w:rsid w:val="00402B9E"/>
    <w:rsid w:val="00402FBD"/>
    <w:rsid w:val="0040318A"/>
    <w:rsid w:val="0040328B"/>
    <w:rsid w:val="004033EB"/>
    <w:rsid w:val="0040373E"/>
    <w:rsid w:val="00403796"/>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795"/>
    <w:rsid w:val="00405832"/>
    <w:rsid w:val="00405887"/>
    <w:rsid w:val="00405A86"/>
    <w:rsid w:val="00405AD5"/>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6FD9"/>
    <w:rsid w:val="004071E4"/>
    <w:rsid w:val="0040725D"/>
    <w:rsid w:val="004073BA"/>
    <w:rsid w:val="00407414"/>
    <w:rsid w:val="004075F4"/>
    <w:rsid w:val="004077A4"/>
    <w:rsid w:val="004077FE"/>
    <w:rsid w:val="004079ED"/>
    <w:rsid w:val="00407CFA"/>
    <w:rsid w:val="00407D4D"/>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C"/>
    <w:rsid w:val="004132CE"/>
    <w:rsid w:val="00413325"/>
    <w:rsid w:val="00413655"/>
    <w:rsid w:val="00413C01"/>
    <w:rsid w:val="00413C31"/>
    <w:rsid w:val="004140F9"/>
    <w:rsid w:val="004143D9"/>
    <w:rsid w:val="0041456E"/>
    <w:rsid w:val="0041473C"/>
    <w:rsid w:val="0041482F"/>
    <w:rsid w:val="00414902"/>
    <w:rsid w:val="00414925"/>
    <w:rsid w:val="004149C8"/>
    <w:rsid w:val="00414B12"/>
    <w:rsid w:val="00414D96"/>
    <w:rsid w:val="00414DC8"/>
    <w:rsid w:val="00414EF7"/>
    <w:rsid w:val="00415002"/>
    <w:rsid w:val="0041523F"/>
    <w:rsid w:val="004152C5"/>
    <w:rsid w:val="004153B4"/>
    <w:rsid w:val="004156AA"/>
    <w:rsid w:val="00415746"/>
    <w:rsid w:val="00415A08"/>
    <w:rsid w:val="00415AB6"/>
    <w:rsid w:val="00415BC3"/>
    <w:rsid w:val="00416217"/>
    <w:rsid w:val="00416226"/>
    <w:rsid w:val="004165A7"/>
    <w:rsid w:val="00416790"/>
    <w:rsid w:val="004167EE"/>
    <w:rsid w:val="004168D8"/>
    <w:rsid w:val="00416A10"/>
    <w:rsid w:val="00416B5B"/>
    <w:rsid w:val="00416C25"/>
    <w:rsid w:val="00416CF0"/>
    <w:rsid w:val="004170B1"/>
    <w:rsid w:val="004172C1"/>
    <w:rsid w:val="004174ED"/>
    <w:rsid w:val="00417739"/>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780"/>
    <w:rsid w:val="0042284D"/>
    <w:rsid w:val="00422AC2"/>
    <w:rsid w:val="00422B60"/>
    <w:rsid w:val="00422B6A"/>
    <w:rsid w:val="00422BDD"/>
    <w:rsid w:val="00422C5A"/>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05A"/>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B8"/>
    <w:rsid w:val="004345E4"/>
    <w:rsid w:val="00434906"/>
    <w:rsid w:val="00434A68"/>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2F9"/>
    <w:rsid w:val="00437495"/>
    <w:rsid w:val="004375A4"/>
    <w:rsid w:val="004377EE"/>
    <w:rsid w:val="00437BA8"/>
    <w:rsid w:val="00437BE6"/>
    <w:rsid w:val="00437CC5"/>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5D"/>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DE1"/>
    <w:rsid w:val="00441EE8"/>
    <w:rsid w:val="004421AD"/>
    <w:rsid w:val="00442351"/>
    <w:rsid w:val="00442535"/>
    <w:rsid w:val="0044264F"/>
    <w:rsid w:val="0044292B"/>
    <w:rsid w:val="00442BDD"/>
    <w:rsid w:val="00442E39"/>
    <w:rsid w:val="0044309E"/>
    <w:rsid w:val="004431C9"/>
    <w:rsid w:val="0044347C"/>
    <w:rsid w:val="00443583"/>
    <w:rsid w:val="004438E2"/>
    <w:rsid w:val="00443910"/>
    <w:rsid w:val="00443A34"/>
    <w:rsid w:val="00444369"/>
    <w:rsid w:val="00444449"/>
    <w:rsid w:val="00444484"/>
    <w:rsid w:val="004446D2"/>
    <w:rsid w:val="0044472C"/>
    <w:rsid w:val="0044487F"/>
    <w:rsid w:val="00444907"/>
    <w:rsid w:val="00444D42"/>
    <w:rsid w:val="00444EF2"/>
    <w:rsid w:val="00444F36"/>
    <w:rsid w:val="00444F47"/>
    <w:rsid w:val="00444F9A"/>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34"/>
    <w:rsid w:val="004474B7"/>
    <w:rsid w:val="004477FB"/>
    <w:rsid w:val="00447847"/>
    <w:rsid w:val="00447AD6"/>
    <w:rsid w:val="00447B49"/>
    <w:rsid w:val="00447ECC"/>
    <w:rsid w:val="004500B4"/>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D5"/>
    <w:rsid w:val="004642F8"/>
    <w:rsid w:val="004643F9"/>
    <w:rsid w:val="004644D0"/>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CA7"/>
    <w:rsid w:val="00465DB6"/>
    <w:rsid w:val="00465E83"/>
    <w:rsid w:val="00465ED3"/>
    <w:rsid w:val="00465F45"/>
    <w:rsid w:val="00465FD0"/>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BE0"/>
    <w:rsid w:val="00467C6A"/>
    <w:rsid w:val="00467C7D"/>
    <w:rsid w:val="00467DD7"/>
    <w:rsid w:val="004700B3"/>
    <w:rsid w:val="004701FD"/>
    <w:rsid w:val="0047026D"/>
    <w:rsid w:val="004703FF"/>
    <w:rsid w:val="00470469"/>
    <w:rsid w:val="00470855"/>
    <w:rsid w:val="00470968"/>
    <w:rsid w:val="00470CC2"/>
    <w:rsid w:val="00470CD6"/>
    <w:rsid w:val="00470CE6"/>
    <w:rsid w:val="00470D9F"/>
    <w:rsid w:val="0047104A"/>
    <w:rsid w:val="00471356"/>
    <w:rsid w:val="00471397"/>
    <w:rsid w:val="004714F8"/>
    <w:rsid w:val="00471504"/>
    <w:rsid w:val="00471531"/>
    <w:rsid w:val="004717F8"/>
    <w:rsid w:val="004718A4"/>
    <w:rsid w:val="00471913"/>
    <w:rsid w:val="0047194E"/>
    <w:rsid w:val="00471B24"/>
    <w:rsid w:val="00471FB0"/>
    <w:rsid w:val="004722ED"/>
    <w:rsid w:val="0047237C"/>
    <w:rsid w:val="004724B3"/>
    <w:rsid w:val="00472833"/>
    <w:rsid w:val="00472A59"/>
    <w:rsid w:val="00472B14"/>
    <w:rsid w:val="00472D65"/>
    <w:rsid w:val="00472E05"/>
    <w:rsid w:val="00472E07"/>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F6B"/>
    <w:rsid w:val="00480106"/>
    <w:rsid w:val="004801C2"/>
    <w:rsid w:val="004805C3"/>
    <w:rsid w:val="00480998"/>
    <w:rsid w:val="00480B07"/>
    <w:rsid w:val="004811D2"/>
    <w:rsid w:val="004812A4"/>
    <w:rsid w:val="00481847"/>
    <w:rsid w:val="00481989"/>
    <w:rsid w:val="00481A42"/>
    <w:rsid w:val="00481D58"/>
    <w:rsid w:val="0048242A"/>
    <w:rsid w:val="00482439"/>
    <w:rsid w:val="004825DA"/>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DC9"/>
    <w:rsid w:val="00496E3C"/>
    <w:rsid w:val="0049752B"/>
    <w:rsid w:val="0049763E"/>
    <w:rsid w:val="00497812"/>
    <w:rsid w:val="00497856"/>
    <w:rsid w:val="00497859"/>
    <w:rsid w:val="00497893"/>
    <w:rsid w:val="004978A6"/>
    <w:rsid w:val="004978DD"/>
    <w:rsid w:val="00497A61"/>
    <w:rsid w:val="00497A9E"/>
    <w:rsid w:val="00497B0A"/>
    <w:rsid w:val="00497E22"/>
    <w:rsid w:val="00497FAF"/>
    <w:rsid w:val="004A042B"/>
    <w:rsid w:val="004A0430"/>
    <w:rsid w:val="004A0479"/>
    <w:rsid w:val="004A0497"/>
    <w:rsid w:val="004A0548"/>
    <w:rsid w:val="004A0604"/>
    <w:rsid w:val="004A0787"/>
    <w:rsid w:val="004A0865"/>
    <w:rsid w:val="004A099B"/>
    <w:rsid w:val="004A0AE2"/>
    <w:rsid w:val="004A0BC8"/>
    <w:rsid w:val="004A0D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D41"/>
    <w:rsid w:val="004A1F07"/>
    <w:rsid w:val="004A1F2F"/>
    <w:rsid w:val="004A2070"/>
    <w:rsid w:val="004A25C8"/>
    <w:rsid w:val="004A25F5"/>
    <w:rsid w:val="004A262D"/>
    <w:rsid w:val="004A2639"/>
    <w:rsid w:val="004A2796"/>
    <w:rsid w:val="004A294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4CA"/>
    <w:rsid w:val="004A651E"/>
    <w:rsid w:val="004A6A22"/>
    <w:rsid w:val="004A6EFD"/>
    <w:rsid w:val="004A6F8B"/>
    <w:rsid w:val="004A6FD2"/>
    <w:rsid w:val="004A700B"/>
    <w:rsid w:val="004A718F"/>
    <w:rsid w:val="004A724B"/>
    <w:rsid w:val="004A7346"/>
    <w:rsid w:val="004A74D1"/>
    <w:rsid w:val="004A74F4"/>
    <w:rsid w:val="004A7517"/>
    <w:rsid w:val="004A7E01"/>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36E"/>
    <w:rsid w:val="004B1399"/>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A68"/>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8A0"/>
    <w:rsid w:val="004C39CE"/>
    <w:rsid w:val="004C3A05"/>
    <w:rsid w:val="004C4284"/>
    <w:rsid w:val="004C428C"/>
    <w:rsid w:val="004C4300"/>
    <w:rsid w:val="004C4543"/>
    <w:rsid w:val="004C4552"/>
    <w:rsid w:val="004C4726"/>
    <w:rsid w:val="004C4990"/>
    <w:rsid w:val="004C4A05"/>
    <w:rsid w:val="004C4D22"/>
    <w:rsid w:val="004C4F09"/>
    <w:rsid w:val="004C5100"/>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E9F"/>
    <w:rsid w:val="004C7F26"/>
    <w:rsid w:val="004C7FA2"/>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184"/>
    <w:rsid w:val="004E11E7"/>
    <w:rsid w:val="004E1411"/>
    <w:rsid w:val="004E1438"/>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698"/>
    <w:rsid w:val="004E5708"/>
    <w:rsid w:val="004E575C"/>
    <w:rsid w:val="004E5B16"/>
    <w:rsid w:val="004E5C61"/>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5DA"/>
    <w:rsid w:val="004F166E"/>
    <w:rsid w:val="004F16B0"/>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99"/>
    <w:rsid w:val="004F38A6"/>
    <w:rsid w:val="004F39D4"/>
    <w:rsid w:val="004F3CCC"/>
    <w:rsid w:val="004F3D4E"/>
    <w:rsid w:val="004F3DCF"/>
    <w:rsid w:val="004F3F13"/>
    <w:rsid w:val="004F3F75"/>
    <w:rsid w:val="004F400D"/>
    <w:rsid w:val="004F42F4"/>
    <w:rsid w:val="004F4473"/>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19"/>
    <w:rsid w:val="00503A65"/>
    <w:rsid w:val="00503BB2"/>
    <w:rsid w:val="00503BE3"/>
    <w:rsid w:val="00503C63"/>
    <w:rsid w:val="00503CB7"/>
    <w:rsid w:val="00503F3D"/>
    <w:rsid w:val="0050400C"/>
    <w:rsid w:val="00504201"/>
    <w:rsid w:val="0050425B"/>
    <w:rsid w:val="005044CD"/>
    <w:rsid w:val="0050473C"/>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1D"/>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19"/>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57E"/>
    <w:rsid w:val="00517651"/>
    <w:rsid w:val="005176CA"/>
    <w:rsid w:val="00517869"/>
    <w:rsid w:val="00517C72"/>
    <w:rsid w:val="00517EF0"/>
    <w:rsid w:val="00517EF3"/>
    <w:rsid w:val="00517F35"/>
    <w:rsid w:val="00517F36"/>
    <w:rsid w:val="00520082"/>
    <w:rsid w:val="005200F9"/>
    <w:rsid w:val="005201E7"/>
    <w:rsid w:val="0052029D"/>
    <w:rsid w:val="005202B6"/>
    <w:rsid w:val="0052045F"/>
    <w:rsid w:val="005205DE"/>
    <w:rsid w:val="005207F5"/>
    <w:rsid w:val="0052084B"/>
    <w:rsid w:val="005208B4"/>
    <w:rsid w:val="00520960"/>
    <w:rsid w:val="005209B8"/>
    <w:rsid w:val="00520ABF"/>
    <w:rsid w:val="00520AE4"/>
    <w:rsid w:val="00520C14"/>
    <w:rsid w:val="00520ECB"/>
    <w:rsid w:val="00520F16"/>
    <w:rsid w:val="00520FBC"/>
    <w:rsid w:val="00521057"/>
    <w:rsid w:val="00521231"/>
    <w:rsid w:val="0052125C"/>
    <w:rsid w:val="005214E8"/>
    <w:rsid w:val="005215C7"/>
    <w:rsid w:val="005216AC"/>
    <w:rsid w:val="00521B8D"/>
    <w:rsid w:val="00521D97"/>
    <w:rsid w:val="00521E25"/>
    <w:rsid w:val="00521E29"/>
    <w:rsid w:val="00521FC1"/>
    <w:rsid w:val="00521FE4"/>
    <w:rsid w:val="00522162"/>
    <w:rsid w:val="00522214"/>
    <w:rsid w:val="00522253"/>
    <w:rsid w:val="005222D2"/>
    <w:rsid w:val="005222EE"/>
    <w:rsid w:val="00522430"/>
    <w:rsid w:val="005225F7"/>
    <w:rsid w:val="00522A6F"/>
    <w:rsid w:val="00522C55"/>
    <w:rsid w:val="00522D7F"/>
    <w:rsid w:val="00522E58"/>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96C"/>
    <w:rsid w:val="00527AAB"/>
    <w:rsid w:val="00527AAF"/>
    <w:rsid w:val="00527C4D"/>
    <w:rsid w:val="00527C68"/>
    <w:rsid w:val="00527D48"/>
    <w:rsid w:val="00527EC5"/>
    <w:rsid w:val="00527F34"/>
    <w:rsid w:val="005304A9"/>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AB"/>
    <w:rsid w:val="0053256C"/>
    <w:rsid w:val="005325BF"/>
    <w:rsid w:val="005325DB"/>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6ED5"/>
    <w:rsid w:val="005370AB"/>
    <w:rsid w:val="0053734D"/>
    <w:rsid w:val="005374F8"/>
    <w:rsid w:val="00537571"/>
    <w:rsid w:val="005375E2"/>
    <w:rsid w:val="0053776F"/>
    <w:rsid w:val="005378AD"/>
    <w:rsid w:val="00537AD6"/>
    <w:rsid w:val="00537AEF"/>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291"/>
    <w:rsid w:val="005435F5"/>
    <w:rsid w:val="0054375A"/>
    <w:rsid w:val="00543779"/>
    <w:rsid w:val="00543841"/>
    <w:rsid w:val="00543C5A"/>
    <w:rsid w:val="00543CD3"/>
    <w:rsid w:val="00543F85"/>
    <w:rsid w:val="00543FFC"/>
    <w:rsid w:val="00544133"/>
    <w:rsid w:val="005441A4"/>
    <w:rsid w:val="005442D4"/>
    <w:rsid w:val="005443E7"/>
    <w:rsid w:val="00544701"/>
    <w:rsid w:val="00544913"/>
    <w:rsid w:val="00544953"/>
    <w:rsid w:val="00544B89"/>
    <w:rsid w:val="00544CBB"/>
    <w:rsid w:val="00544D3C"/>
    <w:rsid w:val="00544DC7"/>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DE7"/>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B32"/>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4E04"/>
    <w:rsid w:val="00555000"/>
    <w:rsid w:val="005550B4"/>
    <w:rsid w:val="0055514F"/>
    <w:rsid w:val="00555172"/>
    <w:rsid w:val="005555A5"/>
    <w:rsid w:val="00555841"/>
    <w:rsid w:val="005558F4"/>
    <w:rsid w:val="0055596C"/>
    <w:rsid w:val="00555997"/>
    <w:rsid w:val="00555A44"/>
    <w:rsid w:val="00555A7A"/>
    <w:rsid w:val="00555AFC"/>
    <w:rsid w:val="00555B19"/>
    <w:rsid w:val="00555CBE"/>
    <w:rsid w:val="00555D6A"/>
    <w:rsid w:val="00555DE7"/>
    <w:rsid w:val="00555F95"/>
    <w:rsid w:val="00556068"/>
    <w:rsid w:val="005561AD"/>
    <w:rsid w:val="005562CA"/>
    <w:rsid w:val="005562D2"/>
    <w:rsid w:val="0055649E"/>
    <w:rsid w:val="005564CE"/>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98D"/>
    <w:rsid w:val="00560AEA"/>
    <w:rsid w:val="00560B21"/>
    <w:rsid w:val="00560B50"/>
    <w:rsid w:val="00560C68"/>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6E"/>
    <w:rsid w:val="00567781"/>
    <w:rsid w:val="005678EA"/>
    <w:rsid w:val="00567948"/>
    <w:rsid w:val="00567D88"/>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06"/>
    <w:rsid w:val="00576D50"/>
    <w:rsid w:val="00576E0A"/>
    <w:rsid w:val="00576EDF"/>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E04"/>
    <w:rsid w:val="00584ED4"/>
    <w:rsid w:val="00584F73"/>
    <w:rsid w:val="00584FE2"/>
    <w:rsid w:val="0058500B"/>
    <w:rsid w:val="00585202"/>
    <w:rsid w:val="0058552E"/>
    <w:rsid w:val="0058562C"/>
    <w:rsid w:val="005856F7"/>
    <w:rsid w:val="0058581C"/>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BD"/>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54A"/>
    <w:rsid w:val="005A4628"/>
    <w:rsid w:val="005A4968"/>
    <w:rsid w:val="005A4A38"/>
    <w:rsid w:val="005A4F0B"/>
    <w:rsid w:val="005A4FCD"/>
    <w:rsid w:val="005A4FD4"/>
    <w:rsid w:val="005A5023"/>
    <w:rsid w:val="005A50D3"/>
    <w:rsid w:val="005A5393"/>
    <w:rsid w:val="005A53FA"/>
    <w:rsid w:val="005A574A"/>
    <w:rsid w:val="005A5868"/>
    <w:rsid w:val="005A5956"/>
    <w:rsid w:val="005A5E40"/>
    <w:rsid w:val="005A6343"/>
    <w:rsid w:val="005A6406"/>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7B"/>
    <w:rsid w:val="005B15A0"/>
    <w:rsid w:val="005B1963"/>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06"/>
    <w:rsid w:val="005B3A72"/>
    <w:rsid w:val="005B3A8E"/>
    <w:rsid w:val="005B3CBA"/>
    <w:rsid w:val="005B3D42"/>
    <w:rsid w:val="005B3E01"/>
    <w:rsid w:val="005B40A5"/>
    <w:rsid w:val="005B4274"/>
    <w:rsid w:val="005B4337"/>
    <w:rsid w:val="005B44D0"/>
    <w:rsid w:val="005B453D"/>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9D1"/>
    <w:rsid w:val="005B6A5D"/>
    <w:rsid w:val="005B6B95"/>
    <w:rsid w:val="005B6BD4"/>
    <w:rsid w:val="005B6C6A"/>
    <w:rsid w:val="005B7114"/>
    <w:rsid w:val="005B72E5"/>
    <w:rsid w:val="005B72EC"/>
    <w:rsid w:val="005B7304"/>
    <w:rsid w:val="005B746A"/>
    <w:rsid w:val="005B74E0"/>
    <w:rsid w:val="005B763C"/>
    <w:rsid w:val="005B77C0"/>
    <w:rsid w:val="005B7AA8"/>
    <w:rsid w:val="005B7C2C"/>
    <w:rsid w:val="005B7C33"/>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5E"/>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3D"/>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585"/>
    <w:rsid w:val="005D2715"/>
    <w:rsid w:val="005D28FB"/>
    <w:rsid w:val="005D2B89"/>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7A5"/>
    <w:rsid w:val="005E7878"/>
    <w:rsid w:val="005E787A"/>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43D"/>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6000E5"/>
    <w:rsid w:val="00600154"/>
    <w:rsid w:val="0060025B"/>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DEC"/>
    <w:rsid w:val="00602E6B"/>
    <w:rsid w:val="0060301F"/>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94F"/>
    <w:rsid w:val="00604AD8"/>
    <w:rsid w:val="00604CA8"/>
    <w:rsid w:val="00604E51"/>
    <w:rsid w:val="00604E79"/>
    <w:rsid w:val="00604ED1"/>
    <w:rsid w:val="00604F66"/>
    <w:rsid w:val="00605171"/>
    <w:rsid w:val="00605234"/>
    <w:rsid w:val="006053F3"/>
    <w:rsid w:val="0060572B"/>
    <w:rsid w:val="006057FC"/>
    <w:rsid w:val="00605A4A"/>
    <w:rsid w:val="00605C23"/>
    <w:rsid w:val="00605DAC"/>
    <w:rsid w:val="00605F9A"/>
    <w:rsid w:val="00606059"/>
    <w:rsid w:val="006060CD"/>
    <w:rsid w:val="006061B7"/>
    <w:rsid w:val="00606238"/>
    <w:rsid w:val="00606246"/>
    <w:rsid w:val="00606589"/>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7A"/>
    <w:rsid w:val="00611B0A"/>
    <w:rsid w:val="00611B82"/>
    <w:rsid w:val="00611BC6"/>
    <w:rsid w:val="00611BFE"/>
    <w:rsid w:val="00611E2E"/>
    <w:rsid w:val="006120F3"/>
    <w:rsid w:val="00612317"/>
    <w:rsid w:val="0061248F"/>
    <w:rsid w:val="006124B3"/>
    <w:rsid w:val="006125B8"/>
    <w:rsid w:val="006126A9"/>
    <w:rsid w:val="00612721"/>
    <w:rsid w:val="00612811"/>
    <w:rsid w:val="00612970"/>
    <w:rsid w:val="00612989"/>
    <w:rsid w:val="006129AE"/>
    <w:rsid w:val="00612A96"/>
    <w:rsid w:val="00612B60"/>
    <w:rsid w:val="00612C26"/>
    <w:rsid w:val="00612CE6"/>
    <w:rsid w:val="00612D1D"/>
    <w:rsid w:val="00612E19"/>
    <w:rsid w:val="006130ED"/>
    <w:rsid w:val="0061327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96C"/>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4E7"/>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0E78"/>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0B"/>
    <w:rsid w:val="006333C2"/>
    <w:rsid w:val="006334D0"/>
    <w:rsid w:val="006334E4"/>
    <w:rsid w:val="006338DA"/>
    <w:rsid w:val="006339E9"/>
    <w:rsid w:val="00633A72"/>
    <w:rsid w:val="00633ABB"/>
    <w:rsid w:val="00633CC7"/>
    <w:rsid w:val="00633CE3"/>
    <w:rsid w:val="00633F0F"/>
    <w:rsid w:val="00634257"/>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0E1"/>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7E9"/>
    <w:rsid w:val="0064286B"/>
    <w:rsid w:val="00642932"/>
    <w:rsid w:val="00642EC6"/>
    <w:rsid w:val="00643192"/>
    <w:rsid w:val="006437FD"/>
    <w:rsid w:val="0064384B"/>
    <w:rsid w:val="00643A50"/>
    <w:rsid w:val="00643B77"/>
    <w:rsid w:val="00643EDB"/>
    <w:rsid w:val="006440B5"/>
    <w:rsid w:val="006441E6"/>
    <w:rsid w:val="0064424D"/>
    <w:rsid w:val="00644273"/>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DB5"/>
    <w:rsid w:val="00650E33"/>
    <w:rsid w:val="00651165"/>
    <w:rsid w:val="006512A3"/>
    <w:rsid w:val="00651354"/>
    <w:rsid w:val="00651442"/>
    <w:rsid w:val="00651910"/>
    <w:rsid w:val="00651A14"/>
    <w:rsid w:val="00651AC7"/>
    <w:rsid w:val="00651E29"/>
    <w:rsid w:val="00652041"/>
    <w:rsid w:val="00652061"/>
    <w:rsid w:val="0065215F"/>
    <w:rsid w:val="00652218"/>
    <w:rsid w:val="006524C0"/>
    <w:rsid w:val="0065279E"/>
    <w:rsid w:val="00652868"/>
    <w:rsid w:val="00652ACD"/>
    <w:rsid w:val="00652B63"/>
    <w:rsid w:val="00652B94"/>
    <w:rsid w:val="00652D4F"/>
    <w:rsid w:val="00652FED"/>
    <w:rsid w:val="006534B1"/>
    <w:rsid w:val="00653547"/>
    <w:rsid w:val="00653678"/>
    <w:rsid w:val="00653699"/>
    <w:rsid w:val="00653959"/>
    <w:rsid w:val="00653C90"/>
    <w:rsid w:val="00654001"/>
    <w:rsid w:val="00654021"/>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40"/>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D6"/>
    <w:rsid w:val="006765E8"/>
    <w:rsid w:val="00676622"/>
    <w:rsid w:val="006766A6"/>
    <w:rsid w:val="006767E9"/>
    <w:rsid w:val="006767F2"/>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90F"/>
    <w:rsid w:val="0068397C"/>
    <w:rsid w:val="006839EA"/>
    <w:rsid w:val="00683A80"/>
    <w:rsid w:val="00683BF0"/>
    <w:rsid w:val="00683DE2"/>
    <w:rsid w:val="00683FDA"/>
    <w:rsid w:val="00684149"/>
    <w:rsid w:val="0068420F"/>
    <w:rsid w:val="006842A3"/>
    <w:rsid w:val="006844DC"/>
    <w:rsid w:val="00684548"/>
    <w:rsid w:val="0068459D"/>
    <w:rsid w:val="00684871"/>
    <w:rsid w:val="00684C50"/>
    <w:rsid w:val="00685428"/>
    <w:rsid w:val="0068561B"/>
    <w:rsid w:val="006859E8"/>
    <w:rsid w:val="00685C5E"/>
    <w:rsid w:val="00685CAC"/>
    <w:rsid w:val="006862FF"/>
    <w:rsid w:val="00686674"/>
    <w:rsid w:val="006866BF"/>
    <w:rsid w:val="0068678B"/>
    <w:rsid w:val="0068699E"/>
    <w:rsid w:val="00686BCE"/>
    <w:rsid w:val="00687294"/>
    <w:rsid w:val="00687304"/>
    <w:rsid w:val="0068732A"/>
    <w:rsid w:val="006873F8"/>
    <w:rsid w:val="006877C3"/>
    <w:rsid w:val="006877E6"/>
    <w:rsid w:val="006878EB"/>
    <w:rsid w:val="0068793B"/>
    <w:rsid w:val="00687C07"/>
    <w:rsid w:val="00687C1F"/>
    <w:rsid w:val="00687C8C"/>
    <w:rsid w:val="00687D95"/>
    <w:rsid w:val="00687E24"/>
    <w:rsid w:val="00687E85"/>
    <w:rsid w:val="00687FDA"/>
    <w:rsid w:val="0069003A"/>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0F8B"/>
    <w:rsid w:val="006910AE"/>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48B"/>
    <w:rsid w:val="00694589"/>
    <w:rsid w:val="00694612"/>
    <w:rsid w:val="00694647"/>
    <w:rsid w:val="00694665"/>
    <w:rsid w:val="00694826"/>
    <w:rsid w:val="006948D7"/>
    <w:rsid w:val="006949C1"/>
    <w:rsid w:val="00694A87"/>
    <w:rsid w:val="00694D4F"/>
    <w:rsid w:val="00694F18"/>
    <w:rsid w:val="00694F30"/>
    <w:rsid w:val="00694F85"/>
    <w:rsid w:val="00694FDA"/>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0AC"/>
    <w:rsid w:val="00697120"/>
    <w:rsid w:val="006974B5"/>
    <w:rsid w:val="00697576"/>
    <w:rsid w:val="0069761F"/>
    <w:rsid w:val="0069765E"/>
    <w:rsid w:val="006976AA"/>
    <w:rsid w:val="00697F11"/>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2B"/>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56E"/>
    <w:rsid w:val="006B27E3"/>
    <w:rsid w:val="006B281E"/>
    <w:rsid w:val="006B29B7"/>
    <w:rsid w:val="006B29C1"/>
    <w:rsid w:val="006B2A26"/>
    <w:rsid w:val="006B2E27"/>
    <w:rsid w:val="006B2E92"/>
    <w:rsid w:val="006B2F8E"/>
    <w:rsid w:val="006B3188"/>
    <w:rsid w:val="006B3386"/>
    <w:rsid w:val="006B3491"/>
    <w:rsid w:val="006B35D9"/>
    <w:rsid w:val="006B3871"/>
    <w:rsid w:val="006B39A2"/>
    <w:rsid w:val="006B3CA5"/>
    <w:rsid w:val="006B3D97"/>
    <w:rsid w:val="006B3E9A"/>
    <w:rsid w:val="006B3FA6"/>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5D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166"/>
    <w:rsid w:val="006B7248"/>
    <w:rsid w:val="006B74ED"/>
    <w:rsid w:val="006B7738"/>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CB1"/>
    <w:rsid w:val="006C1DFC"/>
    <w:rsid w:val="006C1E46"/>
    <w:rsid w:val="006C1FE3"/>
    <w:rsid w:val="006C2197"/>
    <w:rsid w:val="006C230F"/>
    <w:rsid w:val="006C244F"/>
    <w:rsid w:val="006C24C2"/>
    <w:rsid w:val="006C25AC"/>
    <w:rsid w:val="006C2694"/>
    <w:rsid w:val="006C288C"/>
    <w:rsid w:val="006C292B"/>
    <w:rsid w:val="006C2BDC"/>
    <w:rsid w:val="006C2C4E"/>
    <w:rsid w:val="006C2DD8"/>
    <w:rsid w:val="006C2EC1"/>
    <w:rsid w:val="006C2FBA"/>
    <w:rsid w:val="006C30C0"/>
    <w:rsid w:val="006C313A"/>
    <w:rsid w:val="006C31B2"/>
    <w:rsid w:val="006C32FE"/>
    <w:rsid w:val="006C3332"/>
    <w:rsid w:val="006C3505"/>
    <w:rsid w:val="006C358F"/>
    <w:rsid w:val="006C3684"/>
    <w:rsid w:val="006C3716"/>
    <w:rsid w:val="006C3A25"/>
    <w:rsid w:val="006C3C9B"/>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56"/>
    <w:rsid w:val="006C5E12"/>
    <w:rsid w:val="006C5EF6"/>
    <w:rsid w:val="006C60C5"/>
    <w:rsid w:val="006C6129"/>
    <w:rsid w:val="006C615F"/>
    <w:rsid w:val="006C6165"/>
    <w:rsid w:val="006C62DB"/>
    <w:rsid w:val="006C640D"/>
    <w:rsid w:val="006C6582"/>
    <w:rsid w:val="006C689E"/>
    <w:rsid w:val="006C698B"/>
    <w:rsid w:val="006C69BB"/>
    <w:rsid w:val="006C6B36"/>
    <w:rsid w:val="006C6B6A"/>
    <w:rsid w:val="006C6BFA"/>
    <w:rsid w:val="006C6DD0"/>
    <w:rsid w:val="006C6F51"/>
    <w:rsid w:val="006C7631"/>
    <w:rsid w:val="006C7722"/>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DBA"/>
    <w:rsid w:val="006D7EC6"/>
    <w:rsid w:val="006D7EDF"/>
    <w:rsid w:val="006D7F04"/>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6A4"/>
    <w:rsid w:val="006E1AA0"/>
    <w:rsid w:val="006E1B6C"/>
    <w:rsid w:val="006E1FA3"/>
    <w:rsid w:val="006E1FC9"/>
    <w:rsid w:val="006E2129"/>
    <w:rsid w:val="006E21D0"/>
    <w:rsid w:val="006E23C2"/>
    <w:rsid w:val="006E243F"/>
    <w:rsid w:val="006E26B5"/>
    <w:rsid w:val="006E2703"/>
    <w:rsid w:val="006E2738"/>
    <w:rsid w:val="006E282B"/>
    <w:rsid w:val="006E2867"/>
    <w:rsid w:val="006E2A08"/>
    <w:rsid w:val="006E2ABB"/>
    <w:rsid w:val="006E2B56"/>
    <w:rsid w:val="006E2C42"/>
    <w:rsid w:val="006E2E26"/>
    <w:rsid w:val="006E3504"/>
    <w:rsid w:val="006E3740"/>
    <w:rsid w:val="006E37FB"/>
    <w:rsid w:val="006E3B15"/>
    <w:rsid w:val="006E3BC0"/>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9F5"/>
    <w:rsid w:val="006E5C27"/>
    <w:rsid w:val="006E5C49"/>
    <w:rsid w:val="006E5C72"/>
    <w:rsid w:val="006E5D28"/>
    <w:rsid w:val="006E5E12"/>
    <w:rsid w:val="006E5F16"/>
    <w:rsid w:val="006E5F88"/>
    <w:rsid w:val="006E62C4"/>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1"/>
    <w:rsid w:val="006F462C"/>
    <w:rsid w:val="006F48AD"/>
    <w:rsid w:val="006F48BA"/>
    <w:rsid w:val="006F4A39"/>
    <w:rsid w:val="006F4BD4"/>
    <w:rsid w:val="006F4C44"/>
    <w:rsid w:val="006F4CD5"/>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2ED"/>
    <w:rsid w:val="006F6A16"/>
    <w:rsid w:val="006F6B20"/>
    <w:rsid w:val="006F6C45"/>
    <w:rsid w:val="006F6D19"/>
    <w:rsid w:val="006F6DA1"/>
    <w:rsid w:val="006F6FBA"/>
    <w:rsid w:val="006F70BD"/>
    <w:rsid w:val="006F754F"/>
    <w:rsid w:val="006F7560"/>
    <w:rsid w:val="006F769F"/>
    <w:rsid w:val="006F76A5"/>
    <w:rsid w:val="006F76C5"/>
    <w:rsid w:val="006F76DE"/>
    <w:rsid w:val="006F787C"/>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362"/>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5A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AA"/>
    <w:rsid w:val="00730B22"/>
    <w:rsid w:val="00730B2C"/>
    <w:rsid w:val="00730CBE"/>
    <w:rsid w:val="00730DD2"/>
    <w:rsid w:val="00730EFF"/>
    <w:rsid w:val="00730F10"/>
    <w:rsid w:val="007310A1"/>
    <w:rsid w:val="00731356"/>
    <w:rsid w:val="007313C3"/>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BB5"/>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9DB"/>
    <w:rsid w:val="00744E8F"/>
    <w:rsid w:val="00744F83"/>
    <w:rsid w:val="00744F87"/>
    <w:rsid w:val="007450A8"/>
    <w:rsid w:val="0074512F"/>
    <w:rsid w:val="00745143"/>
    <w:rsid w:val="0074517A"/>
    <w:rsid w:val="007451C0"/>
    <w:rsid w:val="007451E5"/>
    <w:rsid w:val="00745263"/>
    <w:rsid w:val="00745355"/>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921"/>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4122"/>
    <w:rsid w:val="0075427E"/>
    <w:rsid w:val="00754302"/>
    <w:rsid w:val="007543A4"/>
    <w:rsid w:val="007543C9"/>
    <w:rsid w:val="00754633"/>
    <w:rsid w:val="007547A8"/>
    <w:rsid w:val="00754851"/>
    <w:rsid w:val="0075486C"/>
    <w:rsid w:val="0075491E"/>
    <w:rsid w:val="0075494F"/>
    <w:rsid w:val="007549FF"/>
    <w:rsid w:val="00754B11"/>
    <w:rsid w:val="00754D09"/>
    <w:rsid w:val="00754FE1"/>
    <w:rsid w:val="0075594B"/>
    <w:rsid w:val="00755AFD"/>
    <w:rsid w:val="00755B29"/>
    <w:rsid w:val="00755BBF"/>
    <w:rsid w:val="00755BC9"/>
    <w:rsid w:val="00755BE9"/>
    <w:rsid w:val="00755C10"/>
    <w:rsid w:val="00755D8B"/>
    <w:rsid w:val="00755E63"/>
    <w:rsid w:val="00755EBC"/>
    <w:rsid w:val="00755ED6"/>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B95"/>
    <w:rsid w:val="00757C2F"/>
    <w:rsid w:val="00757D32"/>
    <w:rsid w:val="00757E4B"/>
    <w:rsid w:val="0076031C"/>
    <w:rsid w:val="00760857"/>
    <w:rsid w:val="007608EC"/>
    <w:rsid w:val="00760B95"/>
    <w:rsid w:val="00760D0B"/>
    <w:rsid w:val="00760DD1"/>
    <w:rsid w:val="00761090"/>
    <w:rsid w:val="007612BA"/>
    <w:rsid w:val="007616D3"/>
    <w:rsid w:val="0076184D"/>
    <w:rsid w:val="0076195E"/>
    <w:rsid w:val="00761D29"/>
    <w:rsid w:val="00761EB2"/>
    <w:rsid w:val="007622D4"/>
    <w:rsid w:val="00762368"/>
    <w:rsid w:val="007623F5"/>
    <w:rsid w:val="007625AA"/>
    <w:rsid w:val="007625F0"/>
    <w:rsid w:val="00762604"/>
    <w:rsid w:val="00762668"/>
    <w:rsid w:val="007628D2"/>
    <w:rsid w:val="00762CA5"/>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63"/>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2CA"/>
    <w:rsid w:val="00767417"/>
    <w:rsid w:val="00767665"/>
    <w:rsid w:val="007678A9"/>
    <w:rsid w:val="0076791C"/>
    <w:rsid w:val="00767EB2"/>
    <w:rsid w:val="007700B4"/>
    <w:rsid w:val="007700F4"/>
    <w:rsid w:val="007702E6"/>
    <w:rsid w:val="007702F1"/>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180"/>
    <w:rsid w:val="00776316"/>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93"/>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79C"/>
    <w:rsid w:val="007818CD"/>
    <w:rsid w:val="007819DB"/>
    <w:rsid w:val="00781A5B"/>
    <w:rsid w:val="00781B29"/>
    <w:rsid w:val="00781C26"/>
    <w:rsid w:val="00781CE0"/>
    <w:rsid w:val="00781E73"/>
    <w:rsid w:val="00781F1A"/>
    <w:rsid w:val="00781F7F"/>
    <w:rsid w:val="007820F3"/>
    <w:rsid w:val="007821BE"/>
    <w:rsid w:val="007821D0"/>
    <w:rsid w:val="0078236F"/>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97F38"/>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D4"/>
    <w:rsid w:val="007A3EF2"/>
    <w:rsid w:val="007A3F40"/>
    <w:rsid w:val="007A3FBF"/>
    <w:rsid w:val="007A410B"/>
    <w:rsid w:val="007A412B"/>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E4"/>
    <w:rsid w:val="007B3ACE"/>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99"/>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C5"/>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204"/>
    <w:rsid w:val="007C5583"/>
    <w:rsid w:val="007C59BA"/>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BBE"/>
    <w:rsid w:val="007D1C12"/>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52A"/>
    <w:rsid w:val="007E17D5"/>
    <w:rsid w:val="007E1A26"/>
    <w:rsid w:val="007E1D5A"/>
    <w:rsid w:val="007E20B1"/>
    <w:rsid w:val="007E21F0"/>
    <w:rsid w:val="007E223B"/>
    <w:rsid w:val="007E233E"/>
    <w:rsid w:val="007E2449"/>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0F17"/>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9D2"/>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D2"/>
    <w:rsid w:val="007F79EA"/>
    <w:rsid w:val="007F7A23"/>
    <w:rsid w:val="007F7AC3"/>
    <w:rsid w:val="007F7AF8"/>
    <w:rsid w:val="007F7F36"/>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B8D"/>
    <w:rsid w:val="00811CC6"/>
    <w:rsid w:val="00811CD5"/>
    <w:rsid w:val="00811E4E"/>
    <w:rsid w:val="00811E82"/>
    <w:rsid w:val="00811E86"/>
    <w:rsid w:val="00811E96"/>
    <w:rsid w:val="00811ED8"/>
    <w:rsid w:val="008121B5"/>
    <w:rsid w:val="00812324"/>
    <w:rsid w:val="0081247D"/>
    <w:rsid w:val="00812594"/>
    <w:rsid w:val="0081266D"/>
    <w:rsid w:val="0081289B"/>
    <w:rsid w:val="00812B23"/>
    <w:rsid w:val="00812E32"/>
    <w:rsid w:val="0081317C"/>
    <w:rsid w:val="008131DA"/>
    <w:rsid w:val="008132AC"/>
    <w:rsid w:val="008132B3"/>
    <w:rsid w:val="008132F4"/>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617"/>
    <w:rsid w:val="008147AD"/>
    <w:rsid w:val="00814BEF"/>
    <w:rsid w:val="00814EC1"/>
    <w:rsid w:val="00814F0D"/>
    <w:rsid w:val="00814F30"/>
    <w:rsid w:val="0081514B"/>
    <w:rsid w:val="00815375"/>
    <w:rsid w:val="00815506"/>
    <w:rsid w:val="0081556A"/>
    <w:rsid w:val="00815684"/>
    <w:rsid w:val="008158CA"/>
    <w:rsid w:val="0081591D"/>
    <w:rsid w:val="00815ACF"/>
    <w:rsid w:val="0081685F"/>
    <w:rsid w:val="00816DD2"/>
    <w:rsid w:val="00816F1D"/>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13E0"/>
    <w:rsid w:val="008214DD"/>
    <w:rsid w:val="008217C5"/>
    <w:rsid w:val="00821AF1"/>
    <w:rsid w:val="00821E30"/>
    <w:rsid w:val="00821F95"/>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A51"/>
    <w:rsid w:val="00826C9E"/>
    <w:rsid w:val="00826CAB"/>
    <w:rsid w:val="00827268"/>
    <w:rsid w:val="008272A3"/>
    <w:rsid w:val="0082734E"/>
    <w:rsid w:val="008276B7"/>
    <w:rsid w:val="008279E8"/>
    <w:rsid w:val="00827B06"/>
    <w:rsid w:val="00827CC5"/>
    <w:rsid w:val="00827CD1"/>
    <w:rsid w:val="00827E3D"/>
    <w:rsid w:val="00827FC5"/>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656"/>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44"/>
    <w:rsid w:val="00837DEE"/>
    <w:rsid w:val="00837F93"/>
    <w:rsid w:val="00840263"/>
    <w:rsid w:val="008402DF"/>
    <w:rsid w:val="008402EF"/>
    <w:rsid w:val="0084031D"/>
    <w:rsid w:val="0084077C"/>
    <w:rsid w:val="00840D21"/>
    <w:rsid w:val="00840D24"/>
    <w:rsid w:val="00840D62"/>
    <w:rsid w:val="00840D64"/>
    <w:rsid w:val="00840EEC"/>
    <w:rsid w:val="00841136"/>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8A6"/>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747"/>
    <w:rsid w:val="008549A7"/>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82C"/>
    <w:rsid w:val="00860888"/>
    <w:rsid w:val="008608B9"/>
    <w:rsid w:val="00860990"/>
    <w:rsid w:val="008609E9"/>
    <w:rsid w:val="00860BB5"/>
    <w:rsid w:val="00860C7B"/>
    <w:rsid w:val="008613DE"/>
    <w:rsid w:val="008614FE"/>
    <w:rsid w:val="0086180C"/>
    <w:rsid w:val="00861910"/>
    <w:rsid w:val="00861926"/>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364"/>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B14"/>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953"/>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869"/>
    <w:rsid w:val="00876A4A"/>
    <w:rsid w:val="00876A68"/>
    <w:rsid w:val="00876B33"/>
    <w:rsid w:val="00876CE8"/>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0ECB"/>
    <w:rsid w:val="008810B9"/>
    <w:rsid w:val="008811D4"/>
    <w:rsid w:val="00881369"/>
    <w:rsid w:val="00881389"/>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69"/>
    <w:rsid w:val="008849BC"/>
    <w:rsid w:val="00884AC5"/>
    <w:rsid w:val="00884B3D"/>
    <w:rsid w:val="00884C80"/>
    <w:rsid w:val="00884D88"/>
    <w:rsid w:val="00884F37"/>
    <w:rsid w:val="008851FF"/>
    <w:rsid w:val="008856C5"/>
    <w:rsid w:val="00885861"/>
    <w:rsid w:val="0088589F"/>
    <w:rsid w:val="00885D42"/>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E1"/>
    <w:rsid w:val="00887F3D"/>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9BC"/>
    <w:rsid w:val="00891CDB"/>
    <w:rsid w:val="00891D59"/>
    <w:rsid w:val="00891E5D"/>
    <w:rsid w:val="00891E5F"/>
    <w:rsid w:val="00891F48"/>
    <w:rsid w:val="008920DF"/>
    <w:rsid w:val="00892217"/>
    <w:rsid w:val="00892484"/>
    <w:rsid w:val="008924AD"/>
    <w:rsid w:val="0089271F"/>
    <w:rsid w:val="00892980"/>
    <w:rsid w:val="008929A4"/>
    <w:rsid w:val="00892C09"/>
    <w:rsid w:val="00892ED8"/>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D4"/>
    <w:rsid w:val="008949D5"/>
    <w:rsid w:val="00894BC4"/>
    <w:rsid w:val="00894DE2"/>
    <w:rsid w:val="0089507B"/>
    <w:rsid w:val="008951AE"/>
    <w:rsid w:val="008953CB"/>
    <w:rsid w:val="0089555C"/>
    <w:rsid w:val="00895684"/>
    <w:rsid w:val="008956D3"/>
    <w:rsid w:val="00895843"/>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6F48"/>
    <w:rsid w:val="008A6F8B"/>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4F4"/>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6F4F"/>
    <w:rsid w:val="008B714F"/>
    <w:rsid w:val="008B724F"/>
    <w:rsid w:val="008B74B8"/>
    <w:rsid w:val="008B751F"/>
    <w:rsid w:val="008B76E8"/>
    <w:rsid w:val="008B7CAA"/>
    <w:rsid w:val="008C00B6"/>
    <w:rsid w:val="008C00C1"/>
    <w:rsid w:val="008C01DB"/>
    <w:rsid w:val="008C0287"/>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7ED"/>
    <w:rsid w:val="008C19F0"/>
    <w:rsid w:val="008C1DD5"/>
    <w:rsid w:val="008C1E3B"/>
    <w:rsid w:val="008C1EFE"/>
    <w:rsid w:val="008C1F40"/>
    <w:rsid w:val="008C273D"/>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4F7"/>
    <w:rsid w:val="008C5655"/>
    <w:rsid w:val="008C5860"/>
    <w:rsid w:val="008C58C9"/>
    <w:rsid w:val="008C5BB4"/>
    <w:rsid w:val="008C5EA3"/>
    <w:rsid w:val="008C5EB9"/>
    <w:rsid w:val="008C6116"/>
    <w:rsid w:val="008C61D5"/>
    <w:rsid w:val="008C61D8"/>
    <w:rsid w:val="008C6210"/>
    <w:rsid w:val="008C6381"/>
    <w:rsid w:val="008C6488"/>
    <w:rsid w:val="008C6527"/>
    <w:rsid w:val="008C658F"/>
    <w:rsid w:val="008C6896"/>
    <w:rsid w:val="008C690D"/>
    <w:rsid w:val="008C71C4"/>
    <w:rsid w:val="008C7515"/>
    <w:rsid w:val="008C75FC"/>
    <w:rsid w:val="008C79A4"/>
    <w:rsid w:val="008C79DB"/>
    <w:rsid w:val="008C7B34"/>
    <w:rsid w:val="008D01BD"/>
    <w:rsid w:val="008D0284"/>
    <w:rsid w:val="008D02A3"/>
    <w:rsid w:val="008D02F3"/>
    <w:rsid w:val="008D03A5"/>
    <w:rsid w:val="008D03FA"/>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30"/>
    <w:rsid w:val="008D39F6"/>
    <w:rsid w:val="008D3ACC"/>
    <w:rsid w:val="008D3CC7"/>
    <w:rsid w:val="008D3F61"/>
    <w:rsid w:val="008D4166"/>
    <w:rsid w:val="008D4264"/>
    <w:rsid w:val="008D431A"/>
    <w:rsid w:val="008D44DC"/>
    <w:rsid w:val="008D453A"/>
    <w:rsid w:val="008D4618"/>
    <w:rsid w:val="008D477D"/>
    <w:rsid w:val="008D47CE"/>
    <w:rsid w:val="008D48B0"/>
    <w:rsid w:val="008D4930"/>
    <w:rsid w:val="008D4948"/>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1F65"/>
    <w:rsid w:val="008E2022"/>
    <w:rsid w:val="008E20AF"/>
    <w:rsid w:val="008E243D"/>
    <w:rsid w:val="008E24F3"/>
    <w:rsid w:val="008E277C"/>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146"/>
    <w:rsid w:val="008E4202"/>
    <w:rsid w:val="008E422D"/>
    <w:rsid w:val="008E4461"/>
    <w:rsid w:val="008E4914"/>
    <w:rsid w:val="008E494F"/>
    <w:rsid w:val="008E496B"/>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AC"/>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AB"/>
    <w:rsid w:val="008F447C"/>
    <w:rsid w:val="008F448E"/>
    <w:rsid w:val="008F44B9"/>
    <w:rsid w:val="008F4545"/>
    <w:rsid w:val="008F458B"/>
    <w:rsid w:val="008F4666"/>
    <w:rsid w:val="008F473B"/>
    <w:rsid w:val="008F4861"/>
    <w:rsid w:val="008F498C"/>
    <w:rsid w:val="008F4B89"/>
    <w:rsid w:val="008F4DB4"/>
    <w:rsid w:val="008F4F33"/>
    <w:rsid w:val="008F4FF2"/>
    <w:rsid w:val="008F501E"/>
    <w:rsid w:val="008F50D7"/>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66E"/>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F8"/>
    <w:rsid w:val="00903846"/>
    <w:rsid w:val="009039A4"/>
    <w:rsid w:val="00903AFB"/>
    <w:rsid w:val="00903B01"/>
    <w:rsid w:val="00903B1B"/>
    <w:rsid w:val="00903BD3"/>
    <w:rsid w:val="00903D93"/>
    <w:rsid w:val="00903EBA"/>
    <w:rsid w:val="0090408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1C8"/>
    <w:rsid w:val="009072E2"/>
    <w:rsid w:val="00907744"/>
    <w:rsid w:val="009077CA"/>
    <w:rsid w:val="0090783E"/>
    <w:rsid w:val="00907867"/>
    <w:rsid w:val="00907A14"/>
    <w:rsid w:val="00907A50"/>
    <w:rsid w:val="00907A9A"/>
    <w:rsid w:val="00907CA2"/>
    <w:rsid w:val="00907E91"/>
    <w:rsid w:val="00907F19"/>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14A"/>
    <w:rsid w:val="00911237"/>
    <w:rsid w:val="00911503"/>
    <w:rsid w:val="00911530"/>
    <w:rsid w:val="009117C6"/>
    <w:rsid w:val="00911810"/>
    <w:rsid w:val="00911861"/>
    <w:rsid w:val="00911BC7"/>
    <w:rsid w:val="00911BD0"/>
    <w:rsid w:val="00911D01"/>
    <w:rsid w:val="00911D13"/>
    <w:rsid w:val="00911DBC"/>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EE9"/>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495"/>
    <w:rsid w:val="00925617"/>
    <w:rsid w:val="00925C02"/>
    <w:rsid w:val="00925F43"/>
    <w:rsid w:val="00925FE9"/>
    <w:rsid w:val="009261FD"/>
    <w:rsid w:val="00926267"/>
    <w:rsid w:val="0092675F"/>
    <w:rsid w:val="00926817"/>
    <w:rsid w:val="00926867"/>
    <w:rsid w:val="00926A3A"/>
    <w:rsid w:val="00926B76"/>
    <w:rsid w:val="00926C61"/>
    <w:rsid w:val="00926CDB"/>
    <w:rsid w:val="00926CDF"/>
    <w:rsid w:val="00926F83"/>
    <w:rsid w:val="0092710C"/>
    <w:rsid w:val="00927158"/>
    <w:rsid w:val="0092739C"/>
    <w:rsid w:val="00927708"/>
    <w:rsid w:val="00927756"/>
    <w:rsid w:val="0092780F"/>
    <w:rsid w:val="00927823"/>
    <w:rsid w:val="00927B62"/>
    <w:rsid w:val="00927BE5"/>
    <w:rsid w:val="00927C64"/>
    <w:rsid w:val="00927EBD"/>
    <w:rsid w:val="009300F5"/>
    <w:rsid w:val="00930213"/>
    <w:rsid w:val="0093023F"/>
    <w:rsid w:val="00930604"/>
    <w:rsid w:val="00930734"/>
    <w:rsid w:val="00930987"/>
    <w:rsid w:val="00930A9F"/>
    <w:rsid w:val="00930AE3"/>
    <w:rsid w:val="00930E38"/>
    <w:rsid w:val="00930F13"/>
    <w:rsid w:val="00931012"/>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13F"/>
    <w:rsid w:val="00937393"/>
    <w:rsid w:val="00937438"/>
    <w:rsid w:val="00937604"/>
    <w:rsid w:val="0093762D"/>
    <w:rsid w:val="00937791"/>
    <w:rsid w:val="009377B6"/>
    <w:rsid w:val="009378A6"/>
    <w:rsid w:val="00937913"/>
    <w:rsid w:val="00937A99"/>
    <w:rsid w:val="00937F28"/>
    <w:rsid w:val="00937FC1"/>
    <w:rsid w:val="00940147"/>
    <w:rsid w:val="009405CF"/>
    <w:rsid w:val="00940616"/>
    <w:rsid w:val="00940634"/>
    <w:rsid w:val="0094065B"/>
    <w:rsid w:val="009406CB"/>
    <w:rsid w:val="00940746"/>
    <w:rsid w:val="009409A1"/>
    <w:rsid w:val="00940CC8"/>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0EE"/>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B73"/>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34E"/>
    <w:rsid w:val="009524C6"/>
    <w:rsid w:val="00952583"/>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EB"/>
    <w:rsid w:val="00953FE5"/>
    <w:rsid w:val="009540C6"/>
    <w:rsid w:val="00954676"/>
    <w:rsid w:val="0095468C"/>
    <w:rsid w:val="00954789"/>
    <w:rsid w:val="00954AC5"/>
    <w:rsid w:val="00954CB7"/>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717F"/>
    <w:rsid w:val="00957204"/>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F42"/>
    <w:rsid w:val="0096302A"/>
    <w:rsid w:val="009632D8"/>
    <w:rsid w:val="00963371"/>
    <w:rsid w:val="009635D1"/>
    <w:rsid w:val="0096371E"/>
    <w:rsid w:val="009637E3"/>
    <w:rsid w:val="00963828"/>
    <w:rsid w:val="009639A8"/>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564"/>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DD7"/>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08A"/>
    <w:rsid w:val="009732A6"/>
    <w:rsid w:val="009732F7"/>
    <w:rsid w:val="00973438"/>
    <w:rsid w:val="00973554"/>
    <w:rsid w:val="00973633"/>
    <w:rsid w:val="009737BB"/>
    <w:rsid w:val="00973B92"/>
    <w:rsid w:val="00973C29"/>
    <w:rsid w:val="00973D66"/>
    <w:rsid w:val="00974101"/>
    <w:rsid w:val="009743C1"/>
    <w:rsid w:val="009744AC"/>
    <w:rsid w:val="0097471E"/>
    <w:rsid w:val="00974A3E"/>
    <w:rsid w:val="00974ABC"/>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4D9"/>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794"/>
    <w:rsid w:val="00995E0C"/>
    <w:rsid w:val="00995E6D"/>
    <w:rsid w:val="00995FB1"/>
    <w:rsid w:val="00996042"/>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97CA1"/>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952"/>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6FB4"/>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9F5"/>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D70"/>
    <w:rsid w:val="009B2F4A"/>
    <w:rsid w:val="009B2F59"/>
    <w:rsid w:val="009B3133"/>
    <w:rsid w:val="009B347C"/>
    <w:rsid w:val="009B35FD"/>
    <w:rsid w:val="009B3713"/>
    <w:rsid w:val="009B372C"/>
    <w:rsid w:val="009B3762"/>
    <w:rsid w:val="009B37DC"/>
    <w:rsid w:val="009B38BA"/>
    <w:rsid w:val="009B3E3B"/>
    <w:rsid w:val="009B3F31"/>
    <w:rsid w:val="009B3FF1"/>
    <w:rsid w:val="009B4345"/>
    <w:rsid w:val="009B45BB"/>
    <w:rsid w:val="009B476C"/>
    <w:rsid w:val="009B4817"/>
    <w:rsid w:val="009B4D48"/>
    <w:rsid w:val="009B4EF8"/>
    <w:rsid w:val="009B5094"/>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3FD"/>
    <w:rsid w:val="009B74D1"/>
    <w:rsid w:val="009B7676"/>
    <w:rsid w:val="009B79FF"/>
    <w:rsid w:val="009C0134"/>
    <w:rsid w:val="009C03F7"/>
    <w:rsid w:val="009C0566"/>
    <w:rsid w:val="009C0919"/>
    <w:rsid w:val="009C0AB8"/>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5D"/>
    <w:rsid w:val="009D2BBD"/>
    <w:rsid w:val="009D2D89"/>
    <w:rsid w:val="009D2DBA"/>
    <w:rsid w:val="009D30A3"/>
    <w:rsid w:val="009D313B"/>
    <w:rsid w:val="009D3935"/>
    <w:rsid w:val="009D3BA8"/>
    <w:rsid w:val="009D3DF6"/>
    <w:rsid w:val="009D3EB1"/>
    <w:rsid w:val="009D3F36"/>
    <w:rsid w:val="009D4062"/>
    <w:rsid w:val="009D41E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B05"/>
    <w:rsid w:val="009E0FCA"/>
    <w:rsid w:val="009E1107"/>
    <w:rsid w:val="009E11AC"/>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32E"/>
    <w:rsid w:val="009E3381"/>
    <w:rsid w:val="009E35C3"/>
    <w:rsid w:val="009E3638"/>
    <w:rsid w:val="009E37F8"/>
    <w:rsid w:val="009E3988"/>
    <w:rsid w:val="009E3AD0"/>
    <w:rsid w:val="009E3D29"/>
    <w:rsid w:val="009E3D51"/>
    <w:rsid w:val="009E3FA4"/>
    <w:rsid w:val="009E40A1"/>
    <w:rsid w:val="009E4114"/>
    <w:rsid w:val="009E41EA"/>
    <w:rsid w:val="009E448D"/>
    <w:rsid w:val="009E4731"/>
    <w:rsid w:val="009E482C"/>
    <w:rsid w:val="009E4ADB"/>
    <w:rsid w:val="009E4BA3"/>
    <w:rsid w:val="009E4C9E"/>
    <w:rsid w:val="009E51A4"/>
    <w:rsid w:val="009E5258"/>
    <w:rsid w:val="009E54BC"/>
    <w:rsid w:val="009E55E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115"/>
    <w:rsid w:val="009F015C"/>
    <w:rsid w:val="009F0341"/>
    <w:rsid w:val="009F0406"/>
    <w:rsid w:val="009F0540"/>
    <w:rsid w:val="009F0637"/>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20F"/>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438"/>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38"/>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3FBD"/>
    <w:rsid w:val="00A141E2"/>
    <w:rsid w:val="00A1492F"/>
    <w:rsid w:val="00A14A4C"/>
    <w:rsid w:val="00A14BE7"/>
    <w:rsid w:val="00A14CB4"/>
    <w:rsid w:val="00A14E06"/>
    <w:rsid w:val="00A14E96"/>
    <w:rsid w:val="00A1500F"/>
    <w:rsid w:val="00A1502B"/>
    <w:rsid w:val="00A15126"/>
    <w:rsid w:val="00A1512C"/>
    <w:rsid w:val="00A1521F"/>
    <w:rsid w:val="00A1543D"/>
    <w:rsid w:val="00A1545D"/>
    <w:rsid w:val="00A156DB"/>
    <w:rsid w:val="00A15843"/>
    <w:rsid w:val="00A15967"/>
    <w:rsid w:val="00A159E1"/>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DC"/>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3F"/>
    <w:rsid w:val="00A21E75"/>
    <w:rsid w:val="00A21ED4"/>
    <w:rsid w:val="00A21F19"/>
    <w:rsid w:val="00A221D5"/>
    <w:rsid w:val="00A222E8"/>
    <w:rsid w:val="00A2260B"/>
    <w:rsid w:val="00A227A2"/>
    <w:rsid w:val="00A22A76"/>
    <w:rsid w:val="00A22DC6"/>
    <w:rsid w:val="00A23078"/>
    <w:rsid w:val="00A23091"/>
    <w:rsid w:val="00A23122"/>
    <w:rsid w:val="00A23190"/>
    <w:rsid w:val="00A23223"/>
    <w:rsid w:val="00A23739"/>
    <w:rsid w:val="00A23E14"/>
    <w:rsid w:val="00A23F1E"/>
    <w:rsid w:val="00A241E7"/>
    <w:rsid w:val="00A2432D"/>
    <w:rsid w:val="00A2442D"/>
    <w:rsid w:val="00A245AB"/>
    <w:rsid w:val="00A24610"/>
    <w:rsid w:val="00A24771"/>
    <w:rsid w:val="00A2477E"/>
    <w:rsid w:val="00A24CCA"/>
    <w:rsid w:val="00A24F7A"/>
    <w:rsid w:val="00A251DB"/>
    <w:rsid w:val="00A2563C"/>
    <w:rsid w:val="00A2567A"/>
    <w:rsid w:val="00A2568C"/>
    <w:rsid w:val="00A25712"/>
    <w:rsid w:val="00A257B1"/>
    <w:rsid w:val="00A257E1"/>
    <w:rsid w:val="00A25BB5"/>
    <w:rsid w:val="00A25C5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DA"/>
    <w:rsid w:val="00A27B30"/>
    <w:rsid w:val="00A27D22"/>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AC2"/>
    <w:rsid w:val="00A50B23"/>
    <w:rsid w:val="00A50E4B"/>
    <w:rsid w:val="00A50F34"/>
    <w:rsid w:val="00A51349"/>
    <w:rsid w:val="00A5144E"/>
    <w:rsid w:val="00A514B5"/>
    <w:rsid w:val="00A5165D"/>
    <w:rsid w:val="00A517C8"/>
    <w:rsid w:val="00A51835"/>
    <w:rsid w:val="00A51840"/>
    <w:rsid w:val="00A51B79"/>
    <w:rsid w:val="00A51D07"/>
    <w:rsid w:val="00A52016"/>
    <w:rsid w:val="00A521FF"/>
    <w:rsid w:val="00A52541"/>
    <w:rsid w:val="00A52665"/>
    <w:rsid w:val="00A5268C"/>
    <w:rsid w:val="00A52F32"/>
    <w:rsid w:val="00A52F8D"/>
    <w:rsid w:val="00A52F90"/>
    <w:rsid w:val="00A52FA4"/>
    <w:rsid w:val="00A5307D"/>
    <w:rsid w:val="00A53321"/>
    <w:rsid w:val="00A5337A"/>
    <w:rsid w:val="00A53557"/>
    <w:rsid w:val="00A536D9"/>
    <w:rsid w:val="00A5388A"/>
    <w:rsid w:val="00A539D0"/>
    <w:rsid w:val="00A53B09"/>
    <w:rsid w:val="00A53CAF"/>
    <w:rsid w:val="00A53D7B"/>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23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700"/>
    <w:rsid w:val="00A628B4"/>
    <w:rsid w:val="00A62A49"/>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26E"/>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4B2"/>
    <w:rsid w:val="00A675B5"/>
    <w:rsid w:val="00A675B6"/>
    <w:rsid w:val="00A6761F"/>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353"/>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79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D4D"/>
    <w:rsid w:val="00A90F1B"/>
    <w:rsid w:val="00A90F51"/>
    <w:rsid w:val="00A90FEA"/>
    <w:rsid w:val="00A911C5"/>
    <w:rsid w:val="00A91321"/>
    <w:rsid w:val="00A91582"/>
    <w:rsid w:val="00A91B6C"/>
    <w:rsid w:val="00A91B82"/>
    <w:rsid w:val="00A92849"/>
    <w:rsid w:val="00A92B54"/>
    <w:rsid w:val="00A92C67"/>
    <w:rsid w:val="00A92C77"/>
    <w:rsid w:val="00A93313"/>
    <w:rsid w:val="00A935F3"/>
    <w:rsid w:val="00A93672"/>
    <w:rsid w:val="00A93677"/>
    <w:rsid w:val="00A93C49"/>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1B7"/>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6DF"/>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267"/>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78C"/>
    <w:rsid w:val="00AA6BE6"/>
    <w:rsid w:val="00AA6BF3"/>
    <w:rsid w:val="00AA6D38"/>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80"/>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2D6"/>
    <w:rsid w:val="00AC6865"/>
    <w:rsid w:val="00AC6C30"/>
    <w:rsid w:val="00AC6E2F"/>
    <w:rsid w:val="00AC71CA"/>
    <w:rsid w:val="00AC72E0"/>
    <w:rsid w:val="00AC74CF"/>
    <w:rsid w:val="00AC755E"/>
    <w:rsid w:val="00AC77FB"/>
    <w:rsid w:val="00AC7B2D"/>
    <w:rsid w:val="00AC7B54"/>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5D0"/>
    <w:rsid w:val="00AD561F"/>
    <w:rsid w:val="00AD5849"/>
    <w:rsid w:val="00AD599F"/>
    <w:rsid w:val="00AD59E4"/>
    <w:rsid w:val="00AD5AD7"/>
    <w:rsid w:val="00AD5D44"/>
    <w:rsid w:val="00AD5DCB"/>
    <w:rsid w:val="00AD5DD1"/>
    <w:rsid w:val="00AD5E62"/>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83"/>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52"/>
    <w:rsid w:val="00AE16FB"/>
    <w:rsid w:val="00AE19EE"/>
    <w:rsid w:val="00AE1C03"/>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DDF"/>
    <w:rsid w:val="00AE5E3C"/>
    <w:rsid w:val="00AE606D"/>
    <w:rsid w:val="00AE6393"/>
    <w:rsid w:val="00AE65C6"/>
    <w:rsid w:val="00AE6E4D"/>
    <w:rsid w:val="00AE6FD1"/>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6B8B"/>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0F20"/>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30F"/>
    <w:rsid w:val="00B11498"/>
    <w:rsid w:val="00B117A3"/>
    <w:rsid w:val="00B117C5"/>
    <w:rsid w:val="00B118E3"/>
    <w:rsid w:val="00B11B0E"/>
    <w:rsid w:val="00B11D5B"/>
    <w:rsid w:val="00B11F5B"/>
    <w:rsid w:val="00B12139"/>
    <w:rsid w:val="00B12288"/>
    <w:rsid w:val="00B12689"/>
    <w:rsid w:val="00B126D2"/>
    <w:rsid w:val="00B12BAF"/>
    <w:rsid w:val="00B12CBC"/>
    <w:rsid w:val="00B12F04"/>
    <w:rsid w:val="00B13108"/>
    <w:rsid w:val="00B134EE"/>
    <w:rsid w:val="00B1350E"/>
    <w:rsid w:val="00B13526"/>
    <w:rsid w:val="00B1352C"/>
    <w:rsid w:val="00B136A5"/>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536"/>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E10"/>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24"/>
    <w:rsid w:val="00B27C53"/>
    <w:rsid w:val="00B27D8E"/>
    <w:rsid w:val="00B27F45"/>
    <w:rsid w:val="00B30117"/>
    <w:rsid w:val="00B30188"/>
    <w:rsid w:val="00B30389"/>
    <w:rsid w:val="00B30492"/>
    <w:rsid w:val="00B3058A"/>
    <w:rsid w:val="00B306FA"/>
    <w:rsid w:val="00B30A79"/>
    <w:rsid w:val="00B30AEA"/>
    <w:rsid w:val="00B30BB9"/>
    <w:rsid w:val="00B30BF1"/>
    <w:rsid w:val="00B30EB1"/>
    <w:rsid w:val="00B31057"/>
    <w:rsid w:val="00B310AC"/>
    <w:rsid w:val="00B313A8"/>
    <w:rsid w:val="00B314DB"/>
    <w:rsid w:val="00B31554"/>
    <w:rsid w:val="00B3161A"/>
    <w:rsid w:val="00B317C0"/>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B35"/>
    <w:rsid w:val="00B33D0D"/>
    <w:rsid w:val="00B33DF5"/>
    <w:rsid w:val="00B3414C"/>
    <w:rsid w:val="00B344E3"/>
    <w:rsid w:val="00B346A1"/>
    <w:rsid w:val="00B346E7"/>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D68"/>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662"/>
    <w:rsid w:val="00B439C9"/>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2BB"/>
    <w:rsid w:val="00B463B5"/>
    <w:rsid w:val="00B46675"/>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2DE"/>
    <w:rsid w:val="00B5146B"/>
    <w:rsid w:val="00B51629"/>
    <w:rsid w:val="00B516AF"/>
    <w:rsid w:val="00B5175C"/>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A0E"/>
    <w:rsid w:val="00B54A12"/>
    <w:rsid w:val="00B54C25"/>
    <w:rsid w:val="00B54EEC"/>
    <w:rsid w:val="00B54F27"/>
    <w:rsid w:val="00B5532C"/>
    <w:rsid w:val="00B55511"/>
    <w:rsid w:val="00B555BB"/>
    <w:rsid w:val="00B555C9"/>
    <w:rsid w:val="00B55828"/>
    <w:rsid w:val="00B55831"/>
    <w:rsid w:val="00B55F0B"/>
    <w:rsid w:val="00B560F7"/>
    <w:rsid w:val="00B56110"/>
    <w:rsid w:val="00B56157"/>
    <w:rsid w:val="00B563B8"/>
    <w:rsid w:val="00B56423"/>
    <w:rsid w:val="00B56610"/>
    <w:rsid w:val="00B56AC7"/>
    <w:rsid w:val="00B56AF1"/>
    <w:rsid w:val="00B56D9D"/>
    <w:rsid w:val="00B56EDA"/>
    <w:rsid w:val="00B56F5C"/>
    <w:rsid w:val="00B56FDE"/>
    <w:rsid w:val="00B57014"/>
    <w:rsid w:val="00B5703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1E59"/>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6F"/>
    <w:rsid w:val="00B63FB1"/>
    <w:rsid w:val="00B63FDB"/>
    <w:rsid w:val="00B641D3"/>
    <w:rsid w:val="00B6423E"/>
    <w:rsid w:val="00B6427A"/>
    <w:rsid w:val="00B64576"/>
    <w:rsid w:val="00B646D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9F4"/>
    <w:rsid w:val="00B80A43"/>
    <w:rsid w:val="00B80D59"/>
    <w:rsid w:val="00B80E81"/>
    <w:rsid w:val="00B81347"/>
    <w:rsid w:val="00B8135A"/>
    <w:rsid w:val="00B814A0"/>
    <w:rsid w:val="00B814A5"/>
    <w:rsid w:val="00B814DC"/>
    <w:rsid w:val="00B815E1"/>
    <w:rsid w:val="00B8161A"/>
    <w:rsid w:val="00B8164F"/>
    <w:rsid w:val="00B81672"/>
    <w:rsid w:val="00B816C0"/>
    <w:rsid w:val="00B81784"/>
    <w:rsid w:val="00B817AD"/>
    <w:rsid w:val="00B818EB"/>
    <w:rsid w:val="00B819E1"/>
    <w:rsid w:val="00B81D80"/>
    <w:rsid w:val="00B81E8F"/>
    <w:rsid w:val="00B8285E"/>
    <w:rsid w:val="00B829CB"/>
    <w:rsid w:val="00B82A19"/>
    <w:rsid w:val="00B82CB7"/>
    <w:rsid w:val="00B82FD6"/>
    <w:rsid w:val="00B83043"/>
    <w:rsid w:val="00B83254"/>
    <w:rsid w:val="00B832E8"/>
    <w:rsid w:val="00B833AA"/>
    <w:rsid w:val="00B83508"/>
    <w:rsid w:val="00B8358B"/>
    <w:rsid w:val="00B836B2"/>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55"/>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363"/>
    <w:rsid w:val="00B975DD"/>
    <w:rsid w:val="00B9779C"/>
    <w:rsid w:val="00B97802"/>
    <w:rsid w:val="00B9796C"/>
    <w:rsid w:val="00B97A78"/>
    <w:rsid w:val="00B97D6A"/>
    <w:rsid w:val="00B97DD5"/>
    <w:rsid w:val="00B97DFF"/>
    <w:rsid w:val="00BA00A4"/>
    <w:rsid w:val="00BA03AE"/>
    <w:rsid w:val="00BA04A7"/>
    <w:rsid w:val="00BA0553"/>
    <w:rsid w:val="00BA05F7"/>
    <w:rsid w:val="00BA07D2"/>
    <w:rsid w:val="00BA0810"/>
    <w:rsid w:val="00BA0931"/>
    <w:rsid w:val="00BA0987"/>
    <w:rsid w:val="00BA0B81"/>
    <w:rsid w:val="00BA0D26"/>
    <w:rsid w:val="00BA0E79"/>
    <w:rsid w:val="00BA0F62"/>
    <w:rsid w:val="00BA10C7"/>
    <w:rsid w:val="00BA1233"/>
    <w:rsid w:val="00BA1235"/>
    <w:rsid w:val="00BA124F"/>
    <w:rsid w:val="00BA1426"/>
    <w:rsid w:val="00BA1682"/>
    <w:rsid w:val="00BA17A1"/>
    <w:rsid w:val="00BA1A63"/>
    <w:rsid w:val="00BA2219"/>
    <w:rsid w:val="00BA2283"/>
    <w:rsid w:val="00BA2367"/>
    <w:rsid w:val="00BA2440"/>
    <w:rsid w:val="00BA2450"/>
    <w:rsid w:val="00BA2A96"/>
    <w:rsid w:val="00BA2EB7"/>
    <w:rsid w:val="00BA3112"/>
    <w:rsid w:val="00BA3265"/>
    <w:rsid w:val="00BA326D"/>
    <w:rsid w:val="00BA32BB"/>
    <w:rsid w:val="00BA3371"/>
    <w:rsid w:val="00BA350C"/>
    <w:rsid w:val="00BA351E"/>
    <w:rsid w:val="00BA3654"/>
    <w:rsid w:val="00BA39EF"/>
    <w:rsid w:val="00BA3E20"/>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B01"/>
    <w:rsid w:val="00BA7D76"/>
    <w:rsid w:val="00BB00ED"/>
    <w:rsid w:val="00BB0573"/>
    <w:rsid w:val="00BB088C"/>
    <w:rsid w:val="00BB0BCE"/>
    <w:rsid w:val="00BB0D01"/>
    <w:rsid w:val="00BB0F14"/>
    <w:rsid w:val="00BB0FBF"/>
    <w:rsid w:val="00BB15F0"/>
    <w:rsid w:val="00BB1674"/>
    <w:rsid w:val="00BB19AF"/>
    <w:rsid w:val="00BB1A50"/>
    <w:rsid w:val="00BB1BF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5BB"/>
    <w:rsid w:val="00BB55DC"/>
    <w:rsid w:val="00BB58B5"/>
    <w:rsid w:val="00BB595B"/>
    <w:rsid w:val="00BB5BF2"/>
    <w:rsid w:val="00BB5C53"/>
    <w:rsid w:val="00BB5C81"/>
    <w:rsid w:val="00BB5DB1"/>
    <w:rsid w:val="00BB620C"/>
    <w:rsid w:val="00BB624B"/>
    <w:rsid w:val="00BB63B1"/>
    <w:rsid w:val="00BB64E8"/>
    <w:rsid w:val="00BB6817"/>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6C"/>
    <w:rsid w:val="00BC639A"/>
    <w:rsid w:val="00BC66D4"/>
    <w:rsid w:val="00BC6728"/>
    <w:rsid w:val="00BC6D3A"/>
    <w:rsid w:val="00BC71AB"/>
    <w:rsid w:val="00BC7434"/>
    <w:rsid w:val="00BC75A0"/>
    <w:rsid w:val="00BC75ED"/>
    <w:rsid w:val="00BC77C9"/>
    <w:rsid w:val="00BC7811"/>
    <w:rsid w:val="00BC79F1"/>
    <w:rsid w:val="00BC7A21"/>
    <w:rsid w:val="00BC7A76"/>
    <w:rsid w:val="00BC7AA3"/>
    <w:rsid w:val="00BC7BBF"/>
    <w:rsid w:val="00BC7EB2"/>
    <w:rsid w:val="00BC7FBF"/>
    <w:rsid w:val="00BD0298"/>
    <w:rsid w:val="00BD0362"/>
    <w:rsid w:val="00BD0365"/>
    <w:rsid w:val="00BD03AF"/>
    <w:rsid w:val="00BD04BD"/>
    <w:rsid w:val="00BD0712"/>
    <w:rsid w:val="00BD0715"/>
    <w:rsid w:val="00BD0B4C"/>
    <w:rsid w:val="00BD0C9F"/>
    <w:rsid w:val="00BD0D41"/>
    <w:rsid w:val="00BD0DB0"/>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2"/>
    <w:rsid w:val="00BE103F"/>
    <w:rsid w:val="00BE10F8"/>
    <w:rsid w:val="00BE1462"/>
    <w:rsid w:val="00BE147B"/>
    <w:rsid w:val="00BE154E"/>
    <w:rsid w:val="00BE15CC"/>
    <w:rsid w:val="00BE1647"/>
    <w:rsid w:val="00BE181B"/>
    <w:rsid w:val="00BE1870"/>
    <w:rsid w:val="00BE1929"/>
    <w:rsid w:val="00BE1A51"/>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B85"/>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2E7E"/>
    <w:rsid w:val="00BF3A18"/>
    <w:rsid w:val="00BF3B11"/>
    <w:rsid w:val="00BF3BFB"/>
    <w:rsid w:val="00BF3DAE"/>
    <w:rsid w:val="00BF3E98"/>
    <w:rsid w:val="00BF3EAA"/>
    <w:rsid w:val="00BF3F4C"/>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3FA"/>
    <w:rsid w:val="00C0351C"/>
    <w:rsid w:val="00C038C1"/>
    <w:rsid w:val="00C0399D"/>
    <w:rsid w:val="00C03B9C"/>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C7F"/>
    <w:rsid w:val="00C06E4E"/>
    <w:rsid w:val="00C06FAB"/>
    <w:rsid w:val="00C06FB1"/>
    <w:rsid w:val="00C07117"/>
    <w:rsid w:val="00C07156"/>
    <w:rsid w:val="00C07303"/>
    <w:rsid w:val="00C07309"/>
    <w:rsid w:val="00C07368"/>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E62"/>
    <w:rsid w:val="00C12F08"/>
    <w:rsid w:val="00C13052"/>
    <w:rsid w:val="00C1310D"/>
    <w:rsid w:val="00C13344"/>
    <w:rsid w:val="00C1354E"/>
    <w:rsid w:val="00C13691"/>
    <w:rsid w:val="00C13799"/>
    <w:rsid w:val="00C13949"/>
    <w:rsid w:val="00C13B07"/>
    <w:rsid w:val="00C13B17"/>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E4"/>
    <w:rsid w:val="00C218CE"/>
    <w:rsid w:val="00C21A53"/>
    <w:rsid w:val="00C21B83"/>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7A"/>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CC6"/>
    <w:rsid w:val="00C30F28"/>
    <w:rsid w:val="00C31687"/>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4E5"/>
    <w:rsid w:val="00C34504"/>
    <w:rsid w:val="00C34694"/>
    <w:rsid w:val="00C346B3"/>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11E"/>
    <w:rsid w:val="00C37252"/>
    <w:rsid w:val="00C37339"/>
    <w:rsid w:val="00C376D0"/>
    <w:rsid w:val="00C37737"/>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BE8"/>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4AA"/>
    <w:rsid w:val="00C61516"/>
    <w:rsid w:val="00C61618"/>
    <w:rsid w:val="00C61670"/>
    <w:rsid w:val="00C6168F"/>
    <w:rsid w:val="00C61AD5"/>
    <w:rsid w:val="00C61C8C"/>
    <w:rsid w:val="00C61CE1"/>
    <w:rsid w:val="00C6234D"/>
    <w:rsid w:val="00C62384"/>
    <w:rsid w:val="00C62476"/>
    <w:rsid w:val="00C625BC"/>
    <w:rsid w:val="00C627C6"/>
    <w:rsid w:val="00C62A0A"/>
    <w:rsid w:val="00C62ADA"/>
    <w:rsid w:val="00C62AE3"/>
    <w:rsid w:val="00C62B4C"/>
    <w:rsid w:val="00C62CC8"/>
    <w:rsid w:val="00C62E32"/>
    <w:rsid w:val="00C62E7D"/>
    <w:rsid w:val="00C63022"/>
    <w:rsid w:val="00C6310A"/>
    <w:rsid w:val="00C631E4"/>
    <w:rsid w:val="00C63625"/>
    <w:rsid w:val="00C637FB"/>
    <w:rsid w:val="00C63A00"/>
    <w:rsid w:val="00C63CCF"/>
    <w:rsid w:val="00C63CF7"/>
    <w:rsid w:val="00C63DC7"/>
    <w:rsid w:val="00C63E78"/>
    <w:rsid w:val="00C63FDE"/>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5BB"/>
    <w:rsid w:val="00C67804"/>
    <w:rsid w:val="00C678E9"/>
    <w:rsid w:val="00C67A8C"/>
    <w:rsid w:val="00C67FAE"/>
    <w:rsid w:val="00C67FCD"/>
    <w:rsid w:val="00C700B6"/>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3FBB"/>
    <w:rsid w:val="00C74014"/>
    <w:rsid w:val="00C740C4"/>
    <w:rsid w:val="00C742A4"/>
    <w:rsid w:val="00C742F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84"/>
    <w:rsid w:val="00C75D9E"/>
    <w:rsid w:val="00C75F2C"/>
    <w:rsid w:val="00C7610E"/>
    <w:rsid w:val="00C76286"/>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CD4"/>
    <w:rsid w:val="00C80DC9"/>
    <w:rsid w:val="00C810CC"/>
    <w:rsid w:val="00C810D5"/>
    <w:rsid w:val="00C8110A"/>
    <w:rsid w:val="00C81574"/>
    <w:rsid w:val="00C816E9"/>
    <w:rsid w:val="00C8175F"/>
    <w:rsid w:val="00C817C7"/>
    <w:rsid w:val="00C818B7"/>
    <w:rsid w:val="00C81A56"/>
    <w:rsid w:val="00C81B23"/>
    <w:rsid w:val="00C81B4A"/>
    <w:rsid w:val="00C81B9D"/>
    <w:rsid w:val="00C81C0F"/>
    <w:rsid w:val="00C8234E"/>
    <w:rsid w:val="00C82B02"/>
    <w:rsid w:val="00C82C62"/>
    <w:rsid w:val="00C82E1A"/>
    <w:rsid w:val="00C831AC"/>
    <w:rsid w:val="00C83252"/>
    <w:rsid w:val="00C83538"/>
    <w:rsid w:val="00C83818"/>
    <w:rsid w:val="00C83873"/>
    <w:rsid w:val="00C83DD6"/>
    <w:rsid w:val="00C83F61"/>
    <w:rsid w:val="00C8415B"/>
    <w:rsid w:val="00C843B0"/>
    <w:rsid w:val="00C843FC"/>
    <w:rsid w:val="00C844CF"/>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3F8"/>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C4A"/>
    <w:rsid w:val="00C97D30"/>
    <w:rsid w:val="00C97D59"/>
    <w:rsid w:val="00CA0109"/>
    <w:rsid w:val="00CA037D"/>
    <w:rsid w:val="00CA0578"/>
    <w:rsid w:val="00CA068C"/>
    <w:rsid w:val="00CA07F3"/>
    <w:rsid w:val="00CA0831"/>
    <w:rsid w:val="00CA0BB5"/>
    <w:rsid w:val="00CA11D8"/>
    <w:rsid w:val="00CA1388"/>
    <w:rsid w:val="00CA13B8"/>
    <w:rsid w:val="00CA13D4"/>
    <w:rsid w:val="00CA1616"/>
    <w:rsid w:val="00CA1A1B"/>
    <w:rsid w:val="00CA1BB4"/>
    <w:rsid w:val="00CA1C27"/>
    <w:rsid w:val="00CA1D69"/>
    <w:rsid w:val="00CA1E63"/>
    <w:rsid w:val="00CA1F14"/>
    <w:rsid w:val="00CA21C1"/>
    <w:rsid w:val="00CA24F6"/>
    <w:rsid w:val="00CA2875"/>
    <w:rsid w:val="00CA2931"/>
    <w:rsid w:val="00CA2B09"/>
    <w:rsid w:val="00CA2B2E"/>
    <w:rsid w:val="00CA2B40"/>
    <w:rsid w:val="00CA2C3A"/>
    <w:rsid w:val="00CA2CC4"/>
    <w:rsid w:val="00CA2F83"/>
    <w:rsid w:val="00CA360F"/>
    <w:rsid w:val="00CA3686"/>
    <w:rsid w:val="00CA3A14"/>
    <w:rsid w:val="00CA3DF6"/>
    <w:rsid w:val="00CA3E49"/>
    <w:rsid w:val="00CA3EB3"/>
    <w:rsid w:val="00CA436E"/>
    <w:rsid w:val="00CA44B8"/>
    <w:rsid w:val="00CA4AC1"/>
    <w:rsid w:val="00CA4B35"/>
    <w:rsid w:val="00CA4B7D"/>
    <w:rsid w:val="00CA4D55"/>
    <w:rsid w:val="00CA4D85"/>
    <w:rsid w:val="00CA4F41"/>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01"/>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C07"/>
    <w:rsid w:val="00CB3DA5"/>
    <w:rsid w:val="00CB3E07"/>
    <w:rsid w:val="00CB3F21"/>
    <w:rsid w:val="00CB3F48"/>
    <w:rsid w:val="00CB3FBC"/>
    <w:rsid w:val="00CB41FA"/>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500"/>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92"/>
    <w:rsid w:val="00CC56AB"/>
    <w:rsid w:val="00CC57DF"/>
    <w:rsid w:val="00CC5B43"/>
    <w:rsid w:val="00CC5EAA"/>
    <w:rsid w:val="00CC5EEB"/>
    <w:rsid w:val="00CC6122"/>
    <w:rsid w:val="00CC63E5"/>
    <w:rsid w:val="00CC64E6"/>
    <w:rsid w:val="00CC65A4"/>
    <w:rsid w:val="00CC665E"/>
    <w:rsid w:val="00CC6A71"/>
    <w:rsid w:val="00CC6F32"/>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F2"/>
    <w:rsid w:val="00CE3EF7"/>
    <w:rsid w:val="00CE3F76"/>
    <w:rsid w:val="00CE4194"/>
    <w:rsid w:val="00CE421D"/>
    <w:rsid w:val="00CE4271"/>
    <w:rsid w:val="00CE4373"/>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0D94"/>
    <w:rsid w:val="00CF1086"/>
    <w:rsid w:val="00CF111A"/>
    <w:rsid w:val="00CF1192"/>
    <w:rsid w:val="00CF11D6"/>
    <w:rsid w:val="00CF12D9"/>
    <w:rsid w:val="00CF1602"/>
    <w:rsid w:val="00CF1900"/>
    <w:rsid w:val="00CF1A02"/>
    <w:rsid w:val="00CF1A55"/>
    <w:rsid w:val="00CF1C29"/>
    <w:rsid w:val="00CF1D3B"/>
    <w:rsid w:val="00CF2057"/>
    <w:rsid w:val="00CF2304"/>
    <w:rsid w:val="00CF23D3"/>
    <w:rsid w:val="00CF2A03"/>
    <w:rsid w:val="00CF2CAD"/>
    <w:rsid w:val="00CF2DDA"/>
    <w:rsid w:val="00CF2E9F"/>
    <w:rsid w:val="00CF35E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CF7DED"/>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679"/>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9EF"/>
    <w:rsid w:val="00D06BF1"/>
    <w:rsid w:val="00D0706E"/>
    <w:rsid w:val="00D070D4"/>
    <w:rsid w:val="00D07103"/>
    <w:rsid w:val="00D07343"/>
    <w:rsid w:val="00D07405"/>
    <w:rsid w:val="00D074E5"/>
    <w:rsid w:val="00D0753B"/>
    <w:rsid w:val="00D076DA"/>
    <w:rsid w:val="00D07D28"/>
    <w:rsid w:val="00D07DE8"/>
    <w:rsid w:val="00D07FAB"/>
    <w:rsid w:val="00D07FE9"/>
    <w:rsid w:val="00D10044"/>
    <w:rsid w:val="00D1013A"/>
    <w:rsid w:val="00D101C5"/>
    <w:rsid w:val="00D103BB"/>
    <w:rsid w:val="00D10652"/>
    <w:rsid w:val="00D10703"/>
    <w:rsid w:val="00D10929"/>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A92"/>
    <w:rsid w:val="00D13B13"/>
    <w:rsid w:val="00D13B83"/>
    <w:rsid w:val="00D13C37"/>
    <w:rsid w:val="00D13D6E"/>
    <w:rsid w:val="00D13D87"/>
    <w:rsid w:val="00D14177"/>
    <w:rsid w:val="00D1430A"/>
    <w:rsid w:val="00D143F2"/>
    <w:rsid w:val="00D14976"/>
    <w:rsid w:val="00D14C90"/>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03C"/>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E85"/>
    <w:rsid w:val="00D26067"/>
    <w:rsid w:val="00D262DF"/>
    <w:rsid w:val="00D264D0"/>
    <w:rsid w:val="00D2678A"/>
    <w:rsid w:val="00D269C9"/>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39"/>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5D"/>
    <w:rsid w:val="00D34DA3"/>
    <w:rsid w:val="00D34FA1"/>
    <w:rsid w:val="00D35275"/>
    <w:rsid w:val="00D3527F"/>
    <w:rsid w:val="00D356D0"/>
    <w:rsid w:val="00D35779"/>
    <w:rsid w:val="00D359F7"/>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63"/>
    <w:rsid w:val="00D37DFE"/>
    <w:rsid w:val="00D37E84"/>
    <w:rsid w:val="00D37E9E"/>
    <w:rsid w:val="00D4006C"/>
    <w:rsid w:val="00D4034F"/>
    <w:rsid w:val="00D4046C"/>
    <w:rsid w:val="00D4055B"/>
    <w:rsid w:val="00D4099B"/>
    <w:rsid w:val="00D40C72"/>
    <w:rsid w:val="00D40E27"/>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64F"/>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7D1"/>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22D"/>
    <w:rsid w:val="00D50370"/>
    <w:rsid w:val="00D50567"/>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700"/>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6B0"/>
    <w:rsid w:val="00D566BD"/>
    <w:rsid w:val="00D567A0"/>
    <w:rsid w:val="00D569EE"/>
    <w:rsid w:val="00D56BAA"/>
    <w:rsid w:val="00D56C05"/>
    <w:rsid w:val="00D56DFF"/>
    <w:rsid w:val="00D57213"/>
    <w:rsid w:val="00D5730F"/>
    <w:rsid w:val="00D57372"/>
    <w:rsid w:val="00D57771"/>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BEA"/>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E71"/>
    <w:rsid w:val="00D6337C"/>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05A"/>
    <w:rsid w:val="00D655D8"/>
    <w:rsid w:val="00D65669"/>
    <w:rsid w:val="00D656A1"/>
    <w:rsid w:val="00D65772"/>
    <w:rsid w:val="00D65819"/>
    <w:rsid w:val="00D65A42"/>
    <w:rsid w:val="00D65B21"/>
    <w:rsid w:val="00D65B61"/>
    <w:rsid w:val="00D65C41"/>
    <w:rsid w:val="00D65CFE"/>
    <w:rsid w:val="00D65EEA"/>
    <w:rsid w:val="00D65F7C"/>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BC1"/>
    <w:rsid w:val="00D71D97"/>
    <w:rsid w:val="00D71F45"/>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2CD"/>
    <w:rsid w:val="00D73498"/>
    <w:rsid w:val="00D73585"/>
    <w:rsid w:val="00D73626"/>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566"/>
    <w:rsid w:val="00D845D1"/>
    <w:rsid w:val="00D8466B"/>
    <w:rsid w:val="00D84827"/>
    <w:rsid w:val="00D84CFC"/>
    <w:rsid w:val="00D84E07"/>
    <w:rsid w:val="00D84E17"/>
    <w:rsid w:val="00D85080"/>
    <w:rsid w:val="00D85300"/>
    <w:rsid w:val="00D85498"/>
    <w:rsid w:val="00D85513"/>
    <w:rsid w:val="00D85729"/>
    <w:rsid w:val="00D85950"/>
    <w:rsid w:val="00D859C0"/>
    <w:rsid w:val="00D85C66"/>
    <w:rsid w:val="00D85CD5"/>
    <w:rsid w:val="00D85E8D"/>
    <w:rsid w:val="00D85E8E"/>
    <w:rsid w:val="00D860DB"/>
    <w:rsid w:val="00D861F6"/>
    <w:rsid w:val="00D86677"/>
    <w:rsid w:val="00D8673D"/>
    <w:rsid w:val="00D86768"/>
    <w:rsid w:val="00D86815"/>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05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0BB"/>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21C"/>
    <w:rsid w:val="00D963A3"/>
    <w:rsid w:val="00D96574"/>
    <w:rsid w:val="00D96713"/>
    <w:rsid w:val="00D96E39"/>
    <w:rsid w:val="00D96EAE"/>
    <w:rsid w:val="00D96FD8"/>
    <w:rsid w:val="00D970B5"/>
    <w:rsid w:val="00D97497"/>
    <w:rsid w:val="00D974E2"/>
    <w:rsid w:val="00D9760C"/>
    <w:rsid w:val="00D9782B"/>
    <w:rsid w:val="00D979CF"/>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0E7"/>
    <w:rsid w:val="00DB0198"/>
    <w:rsid w:val="00DB06A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354"/>
    <w:rsid w:val="00DB2428"/>
    <w:rsid w:val="00DB2585"/>
    <w:rsid w:val="00DB26BE"/>
    <w:rsid w:val="00DB2D1B"/>
    <w:rsid w:val="00DB2E96"/>
    <w:rsid w:val="00DB2F5D"/>
    <w:rsid w:val="00DB2F8B"/>
    <w:rsid w:val="00DB3050"/>
    <w:rsid w:val="00DB350E"/>
    <w:rsid w:val="00DB3517"/>
    <w:rsid w:val="00DB3812"/>
    <w:rsid w:val="00DB3A66"/>
    <w:rsid w:val="00DB3D83"/>
    <w:rsid w:val="00DB3F7A"/>
    <w:rsid w:val="00DB40F4"/>
    <w:rsid w:val="00DB40FF"/>
    <w:rsid w:val="00DB4150"/>
    <w:rsid w:val="00DB4413"/>
    <w:rsid w:val="00DB4451"/>
    <w:rsid w:val="00DB445B"/>
    <w:rsid w:val="00DB468C"/>
    <w:rsid w:val="00DB482D"/>
    <w:rsid w:val="00DB4A68"/>
    <w:rsid w:val="00DB4ADA"/>
    <w:rsid w:val="00DB4B4E"/>
    <w:rsid w:val="00DB4BFD"/>
    <w:rsid w:val="00DB4C6D"/>
    <w:rsid w:val="00DB4DFC"/>
    <w:rsid w:val="00DB503D"/>
    <w:rsid w:val="00DB5131"/>
    <w:rsid w:val="00DB535C"/>
    <w:rsid w:val="00DB5424"/>
    <w:rsid w:val="00DB5E8B"/>
    <w:rsid w:val="00DB609C"/>
    <w:rsid w:val="00DB6407"/>
    <w:rsid w:val="00DB64D6"/>
    <w:rsid w:val="00DB65E5"/>
    <w:rsid w:val="00DB66FD"/>
    <w:rsid w:val="00DB670E"/>
    <w:rsid w:val="00DB6792"/>
    <w:rsid w:val="00DB681D"/>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17C"/>
    <w:rsid w:val="00DC31D4"/>
    <w:rsid w:val="00DC3264"/>
    <w:rsid w:val="00DC34F9"/>
    <w:rsid w:val="00DC3541"/>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C44"/>
    <w:rsid w:val="00DD2DAE"/>
    <w:rsid w:val="00DD2DCE"/>
    <w:rsid w:val="00DD2E36"/>
    <w:rsid w:val="00DD2EC3"/>
    <w:rsid w:val="00DD304E"/>
    <w:rsid w:val="00DD30BA"/>
    <w:rsid w:val="00DD33F7"/>
    <w:rsid w:val="00DD3425"/>
    <w:rsid w:val="00DD350F"/>
    <w:rsid w:val="00DD3860"/>
    <w:rsid w:val="00DD3CC6"/>
    <w:rsid w:val="00DD3EE0"/>
    <w:rsid w:val="00DD3F9E"/>
    <w:rsid w:val="00DD3FB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AE9"/>
    <w:rsid w:val="00DD6DED"/>
    <w:rsid w:val="00DD6E01"/>
    <w:rsid w:val="00DD6E3A"/>
    <w:rsid w:val="00DD6F74"/>
    <w:rsid w:val="00DD7059"/>
    <w:rsid w:val="00DD729C"/>
    <w:rsid w:val="00DD7717"/>
    <w:rsid w:val="00DD778A"/>
    <w:rsid w:val="00DD7800"/>
    <w:rsid w:val="00DD7864"/>
    <w:rsid w:val="00DD79F3"/>
    <w:rsid w:val="00DD7A8C"/>
    <w:rsid w:val="00DD7C88"/>
    <w:rsid w:val="00DD7DA7"/>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640"/>
    <w:rsid w:val="00DE17C2"/>
    <w:rsid w:val="00DE1A48"/>
    <w:rsid w:val="00DE1BB7"/>
    <w:rsid w:val="00DE25F3"/>
    <w:rsid w:val="00DE269E"/>
    <w:rsid w:val="00DE2C38"/>
    <w:rsid w:val="00DE2D56"/>
    <w:rsid w:val="00DE2D58"/>
    <w:rsid w:val="00DE30A9"/>
    <w:rsid w:val="00DE31C7"/>
    <w:rsid w:val="00DE3372"/>
    <w:rsid w:val="00DE3457"/>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6B7"/>
    <w:rsid w:val="00DE579B"/>
    <w:rsid w:val="00DE57B5"/>
    <w:rsid w:val="00DE591D"/>
    <w:rsid w:val="00DE5BE2"/>
    <w:rsid w:val="00DE5C08"/>
    <w:rsid w:val="00DE5F86"/>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1ED"/>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898"/>
    <w:rsid w:val="00E02987"/>
    <w:rsid w:val="00E02DA8"/>
    <w:rsid w:val="00E02E96"/>
    <w:rsid w:val="00E02EE2"/>
    <w:rsid w:val="00E03051"/>
    <w:rsid w:val="00E035FC"/>
    <w:rsid w:val="00E03673"/>
    <w:rsid w:val="00E03A0D"/>
    <w:rsid w:val="00E03E70"/>
    <w:rsid w:val="00E03EA3"/>
    <w:rsid w:val="00E03EC2"/>
    <w:rsid w:val="00E0411C"/>
    <w:rsid w:val="00E0426E"/>
    <w:rsid w:val="00E044CA"/>
    <w:rsid w:val="00E048B5"/>
    <w:rsid w:val="00E049BF"/>
    <w:rsid w:val="00E04AA0"/>
    <w:rsid w:val="00E04AC4"/>
    <w:rsid w:val="00E05080"/>
    <w:rsid w:val="00E053B5"/>
    <w:rsid w:val="00E053F2"/>
    <w:rsid w:val="00E05755"/>
    <w:rsid w:val="00E0584F"/>
    <w:rsid w:val="00E058FC"/>
    <w:rsid w:val="00E05B55"/>
    <w:rsid w:val="00E05D8E"/>
    <w:rsid w:val="00E0630F"/>
    <w:rsid w:val="00E063AE"/>
    <w:rsid w:val="00E0679F"/>
    <w:rsid w:val="00E067AF"/>
    <w:rsid w:val="00E06A88"/>
    <w:rsid w:val="00E06B9D"/>
    <w:rsid w:val="00E06FCD"/>
    <w:rsid w:val="00E070C7"/>
    <w:rsid w:val="00E07301"/>
    <w:rsid w:val="00E07414"/>
    <w:rsid w:val="00E07841"/>
    <w:rsid w:val="00E079D1"/>
    <w:rsid w:val="00E07A11"/>
    <w:rsid w:val="00E07A15"/>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EB9"/>
    <w:rsid w:val="00E15ED0"/>
    <w:rsid w:val="00E16052"/>
    <w:rsid w:val="00E16251"/>
    <w:rsid w:val="00E166D3"/>
    <w:rsid w:val="00E16C09"/>
    <w:rsid w:val="00E16CA2"/>
    <w:rsid w:val="00E16DED"/>
    <w:rsid w:val="00E16E10"/>
    <w:rsid w:val="00E173B8"/>
    <w:rsid w:val="00E175C1"/>
    <w:rsid w:val="00E176E6"/>
    <w:rsid w:val="00E17827"/>
    <w:rsid w:val="00E17971"/>
    <w:rsid w:val="00E17B06"/>
    <w:rsid w:val="00E17B8E"/>
    <w:rsid w:val="00E17CB8"/>
    <w:rsid w:val="00E17D4A"/>
    <w:rsid w:val="00E17E34"/>
    <w:rsid w:val="00E17EFF"/>
    <w:rsid w:val="00E20015"/>
    <w:rsid w:val="00E2014D"/>
    <w:rsid w:val="00E20167"/>
    <w:rsid w:val="00E201F0"/>
    <w:rsid w:val="00E2024B"/>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84"/>
    <w:rsid w:val="00E251E0"/>
    <w:rsid w:val="00E253CB"/>
    <w:rsid w:val="00E2549D"/>
    <w:rsid w:val="00E2555D"/>
    <w:rsid w:val="00E25984"/>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AD"/>
    <w:rsid w:val="00E30A52"/>
    <w:rsid w:val="00E30B03"/>
    <w:rsid w:val="00E30B1E"/>
    <w:rsid w:val="00E30BB5"/>
    <w:rsid w:val="00E30CB0"/>
    <w:rsid w:val="00E30DD6"/>
    <w:rsid w:val="00E30E4E"/>
    <w:rsid w:val="00E30FC0"/>
    <w:rsid w:val="00E310FA"/>
    <w:rsid w:val="00E31340"/>
    <w:rsid w:val="00E315C3"/>
    <w:rsid w:val="00E316FC"/>
    <w:rsid w:val="00E31865"/>
    <w:rsid w:val="00E318DF"/>
    <w:rsid w:val="00E318E2"/>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DA7"/>
    <w:rsid w:val="00E33F47"/>
    <w:rsid w:val="00E33FDF"/>
    <w:rsid w:val="00E342DE"/>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230"/>
    <w:rsid w:val="00E364F2"/>
    <w:rsid w:val="00E36540"/>
    <w:rsid w:val="00E36603"/>
    <w:rsid w:val="00E366DC"/>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2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735"/>
    <w:rsid w:val="00E50B8A"/>
    <w:rsid w:val="00E50BA8"/>
    <w:rsid w:val="00E50DE4"/>
    <w:rsid w:val="00E50F2A"/>
    <w:rsid w:val="00E515C5"/>
    <w:rsid w:val="00E515F8"/>
    <w:rsid w:val="00E5163A"/>
    <w:rsid w:val="00E5167D"/>
    <w:rsid w:val="00E516A0"/>
    <w:rsid w:val="00E51939"/>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B73"/>
    <w:rsid w:val="00E54E0C"/>
    <w:rsid w:val="00E54E76"/>
    <w:rsid w:val="00E55053"/>
    <w:rsid w:val="00E5510C"/>
    <w:rsid w:val="00E55253"/>
    <w:rsid w:val="00E55320"/>
    <w:rsid w:val="00E554F0"/>
    <w:rsid w:val="00E55529"/>
    <w:rsid w:val="00E55601"/>
    <w:rsid w:val="00E55742"/>
    <w:rsid w:val="00E5577C"/>
    <w:rsid w:val="00E55883"/>
    <w:rsid w:val="00E55B9B"/>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8B"/>
    <w:rsid w:val="00E57292"/>
    <w:rsid w:val="00E5730D"/>
    <w:rsid w:val="00E57C1E"/>
    <w:rsid w:val="00E57C37"/>
    <w:rsid w:val="00E57DD2"/>
    <w:rsid w:val="00E6014C"/>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91C"/>
    <w:rsid w:val="00E639AC"/>
    <w:rsid w:val="00E63A8E"/>
    <w:rsid w:val="00E63B39"/>
    <w:rsid w:val="00E63B47"/>
    <w:rsid w:val="00E63D9B"/>
    <w:rsid w:val="00E63DD3"/>
    <w:rsid w:val="00E63F22"/>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C2E"/>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67F1"/>
    <w:rsid w:val="00E77076"/>
    <w:rsid w:val="00E773C9"/>
    <w:rsid w:val="00E774CE"/>
    <w:rsid w:val="00E7753A"/>
    <w:rsid w:val="00E77606"/>
    <w:rsid w:val="00E77717"/>
    <w:rsid w:val="00E778A9"/>
    <w:rsid w:val="00E77ABD"/>
    <w:rsid w:val="00E77BE9"/>
    <w:rsid w:val="00E77CA1"/>
    <w:rsid w:val="00E77CCC"/>
    <w:rsid w:val="00E77CF3"/>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BB7"/>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CE1"/>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0F1"/>
    <w:rsid w:val="00E96206"/>
    <w:rsid w:val="00E96257"/>
    <w:rsid w:val="00E962CD"/>
    <w:rsid w:val="00E96693"/>
    <w:rsid w:val="00E967AD"/>
    <w:rsid w:val="00E969BD"/>
    <w:rsid w:val="00E96A05"/>
    <w:rsid w:val="00E96A58"/>
    <w:rsid w:val="00E96A7F"/>
    <w:rsid w:val="00E96DDF"/>
    <w:rsid w:val="00E96FDE"/>
    <w:rsid w:val="00E973EF"/>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CA1"/>
    <w:rsid w:val="00EA1DC0"/>
    <w:rsid w:val="00EA216A"/>
    <w:rsid w:val="00EA22DE"/>
    <w:rsid w:val="00EA2319"/>
    <w:rsid w:val="00EA238B"/>
    <w:rsid w:val="00EA24D6"/>
    <w:rsid w:val="00EA2870"/>
    <w:rsid w:val="00EA28DE"/>
    <w:rsid w:val="00EA2940"/>
    <w:rsid w:val="00EA2A8E"/>
    <w:rsid w:val="00EA2C27"/>
    <w:rsid w:val="00EA2CA4"/>
    <w:rsid w:val="00EA2D6F"/>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716"/>
    <w:rsid w:val="00EA5817"/>
    <w:rsid w:val="00EA5B8B"/>
    <w:rsid w:val="00EA5CE8"/>
    <w:rsid w:val="00EA5EBA"/>
    <w:rsid w:val="00EA64B0"/>
    <w:rsid w:val="00EA6621"/>
    <w:rsid w:val="00EA6658"/>
    <w:rsid w:val="00EA6909"/>
    <w:rsid w:val="00EA6A22"/>
    <w:rsid w:val="00EA6A57"/>
    <w:rsid w:val="00EA6BB4"/>
    <w:rsid w:val="00EA6C04"/>
    <w:rsid w:val="00EA6C05"/>
    <w:rsid w:val="00EA6D5F"/>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73"/>
    <w:rsid w:val="00EB0188"/>
    <w:rsid w:val="00EB026C"/>
    <w:rsid w:val="00EB0283"/>
    <w:rsid w:val="00EB0767"/>
    <w:rsid w:val="00EB0980"/>
    <w:rsid w:val="00EB09A4"/>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2EF"/>
    <w:rsid w:val="00EB23CF"/>
    <w:rsid w:val="00EB240C"/>
    <w:rsid w:val="00EB24FD"/>
    <w:rsid w:val="00EB26E7"/>
    <w:rsid w:val="00EB2B81"/>
    <w:rsid w:val="00EB2D3D"/>
    <w:rsid w:val="00EB2D62"/>
    <w:rsid w:val="00EB2F52"/>
    <w:rsid w:val="00EB3233"/>
    <w:rsid w:val="00EB3309"/>
    <w:rsid w:val="00EB37CC"/>
    <w:rsid w:val="00EB3A2E"/>
    <w:rsid w:val="00EB3A9F"/>
    <w:rsid w:val="00EB3AFB"/>
    <w:rsid w:val="00EB3C3C"/>
    <w:rsid w:val="00EB3C5E"/>
    <w:rsid w:val="00EB3D2D"/>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2E19"/>
    <w:rsid w:val="00EC3662"/>
    <w:rsid w:val="00EC3A3B"/>
    <w:rsid w:val="00EC3B31"/>
    <w:rsid w:val="00EC3D1F"/>
    <w:rsid w:val="00EC3D3B"/>
    <w:rsid w:val="00EC40C6"/>
    <w:rsid w:val="00EC4218"/>
    <w:rsid w:val="00EC42D2"/>
    <w:rsid w:val="00EC439D"/>
    <w:rsid w:val="00EC4443"/>
    <w:rsid w:val="00EC459E"/>
    <w:rsid w:val="00EC4621"/>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7DB"/>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A60"/>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5D"/>
    <w:rsid w:val="00ED397B"/>
    <w:rsid w:val="00ED3993"/>
    <w:rsid w:val="00ED3998"/>
    <w:rsid w:val="00ED3A0D"/>
    <w:rsid w:val="00ED3E73"/>
    <w:rsid w:val="00ED4050"/>
    <w:rsid w:val="00ED427C"/>
    <w:rsid w:val="00ED4615"/>
    <w:rsid w:val="00ED4624"/>
    <w:rsid w:val="00ED462C"/>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4B8"/>
    <w:rsid w:val="00EE29B9"/>
    <w:rsid w:val="00EE2B79"/>
    <w:rsid w:val="00EE2C6D"/>
    <w:rsid w:val="00EE2CC7"/>
    <w:rsid w:val="00EE2D2F"/>
    <w:rsid w:val="00EE2E27"/>
    <w:rsid w:val="00EE2F7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642"/>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D0C"/>
    <w:rsid w:val="00F01EF6"/>
    <w:rsid w:val="00F0219E"/>
    <w:rsid w:val="00F02202"/>
    <w:rsid w:val="00F024D9"/>
    <w:rsid w:val="00F02527"/>
    <w:rsid w:val="00F025B4"/>
    <w:rsid w:val="00F025F3"/>
    <w:rsid w:val="00F026FA"/>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C04"/>
    <w:rsid w:val="00F11CA3"/>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944"/>
    <w:rsid w:val="00F16ADC"/>
    <w:rsid w:val="00F16F87"/>
    <w:rsid w:val="00F16FE1"/>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8FA"/>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1E"/>
    <w:rsid w:val="00F3304B"/>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39"/>
    <w:rsid w:val="00F3608E"/>
    <w:rsid w:val="00F361F3"/>
    <w:rsid w:val="00F36369"/>
    <w:rsid w:val="00F36451"/>
    <w:rsid w:val="00F367A0"/>
    <w:rsid w:val="00F36C7B"/>
    <w:rsid w:val="00F36D99"/>
    <w:rsid w:val="00F36E0A"/>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25"/>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35"/>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464"/>
    <w:rsid w:val="00F53485"/>
    <w:rsid w:val="00F535F0"/>
    <w:rsid w:val="00F53650"/>
    <w:rsid w:val="00F539A7"/>
    <w:rsid w:val="00F53A9F"/>
    <w:rsid w:val="00F54108"/>
    <w:rsid w:val="00F541E7"/>
    <w:rsid w:val="00F54361"/>
    <w:rsid w:val="00F545F4"/>
    <w:rsid w:val="00F546BC"/>
    <w:rsid w:val="00F54754"/>
    <w:rsid w:val="00F547FB"/>
    <w:rsid w:val="00F54A3E"/>
    <w:rsid w:val="00F54D6D"/>
    <w:rsid w:val="00F54F83"/>
    <w:rsid w:val="00F550D2"/>
    <w:rsid w:val="00F5550E"/>
    <w:rsid w:val="00F55972"/>
    <w:rsid w:val="00F55B88"/>
    <w:rsid w:val="00F55C51"/>
    <w:rsid w:val="00F55CD0"/>
    <w:rsid w:val="00F55E22"/>
    <w:rsid w:val="00F55EC9"/>
    <w:rsid w:val="00F55EFD"/>
    <w:rsid w:val="00F56001"/>
    <w:rsid w:val="00F56029"/>
    <w:rsid w:val="00F56064"/>
    <w:rsid w:val="00F56167"/>
    <w:rsid w:val="00F56376"/>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3FE"/>
    <w:rsid w:val="00F60571"/>
    <w:rsid w:val="00F60816"/>
    <w:rsid w:val="00F60D59"/>
    <w:rsid w:val="00F60D93"/>
    <w:rsid w:val="00F60EEE"/>
    <w:rsid w:val="00F60FDE"/>
    <w:rsid w:val="00F61194"/>
    <w:rsid w:val="00F61259"/>
    <w:rsid w:val="00F61278"/>
    <w:rsid w:val="00F612AF"/>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5D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74"/>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6D"/>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836"/>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65"/>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650"/>
    <w:rsid w:val="00F957E9"/>
    <w:rsid w:val="00F95AD3"/>
    <w:rsid w:val="00F95B98"/>
    <w:rsid w:val="00F95CF5"/>
    <w:rsid w:val="00F960BC"/>
    <w:rsid w:val="00F965CB"/>
    <w:rsid w:val="00F967BB"/>
    <w:rsid w:val="00F96827"/>
    <w:rsid w:val="00F968A4"/>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F41"/>
    <w:rsid w:val="00FA2FB0"/>
    <w:rsid w:val="00FA303A"/>
    <w:rsid w:val="00FA313C"/>
    <w:rsid w:val="00FA3150"/>
    <w:rsid w:val="00FA31D2"/>
    <w:rsid w:val="00FA3590"/>
    <w:rsid w:val="00FA39AE"/>
    <w:rsid w:val="00FA3BA6"/>
    <w:rsid w:val="00FA3C38"/>
    <w:rsid w:val="00FA3CBA"/>
    <w:rsid w:val="00FA3DD7"/>
    <w:rsid w:val="00FA410C"/>
    <w:rsid w:val="00FA4225"/>
    <w:rsid w:val="00FA46DC"/>
    <w:rsid w:val="00FA4823"/>
    <w:rsid w:val="00FA49B6"/>
    <w:rsid w:val="00FA49D1"/>
    <w:rsid w:val="00FA4A23"/>
    <w:rsid w:val="00FA4D96"/>
    <w:rsid w:val="00FA4E69"/>
    <w:rsid w:val="00FA4F24"/>
    <w:rsid w:val="00FA50C2"/>
    <w:rsid w:val="00FA5158"/>
    <w:rsid w:val="00FA51B5"/>
    <w:rsid w:val="00FA52D7"/>
    <w:rsid w:val="00FA532D"/>
    <w:rsid w:val="00FA54F7"/>
    <w:rsid w:val="00FA5689"/>
    <w:rsid w:val="00FA588B"/>
    <w:rsid w:val="00FA5961"/>
    <w:rsid w:val="00FA59AF"/>
    <w:rsid w:val="00FA59D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BE4"/>
    <w:rsid w:val="00FB1DFA"/>
    <w:rsid w:val="00FB1FC5"/>
    <w:rsid w:val="00FB204E"/>
    <w:rsid w:val="00FB21D1"/>
    <w:rsid w:val="00FB24B1"/>
    <w:rsid w:val="00FB279D"/>
    <w:rsid w:val="00FB2935"/>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480"/>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0AC"/>
    <w:rsid w:val="00FC7342"/>
    <w:rsid w:val="00FC73F5"/>
    <w:rsid w:val="00FC74D2"/>
    <w:rsid w:val="00FC752B"/>
    <w:rsid w:val="00FC7597"/>
    <w:rsid w:val="00FC7683"/>
    <w:rsid w:val="00FC76DC"/>
    <w:rsid w:val="00FC7B14"/>
    <w:rsid w:val="00FC7B5E"/>
    <w:rsid w:val="00FC7E04"/>
    <w:rsid w:val="00FD00F0"/>
    <w:rsid w:val="00FD016D"/>
    <w:rsid w:val="00FD02A5"/>
    <w:rsid w:val="00FD04F2"/>
    <w:rsid w:val="00FD0BF4"/>
    <w:rsid w:val="00FD108B"/>
    <w:rsid w:val="00FD11DD"/>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9"/>
    <w:rsid w:val="00FE0540"/>
    <w:rsid w:val="00FE0630"/>
    <w:rsid w:val="00FE0728"/>
    <w:rsid w:val="00FE084F"/>
    <w:rsid w:val="00FE0968"/>
    <w:rsid w:val="00FE0EB6"/>
    <w:rsid w:val="00FE0F31"/>
    <w:rsid w:val="00FE0FBD"/>
    <w:rsid w:val="00FE0FF8"/>
    <w:rsid w:val="00FE11B5"/>
    <w:rsid w:val="00FE12AC"/>
    <w:rsid w:val="00FE13C3"/>
    <w:rsid w:val="00FE17F3"/>
    <w:rsid w:val="00FE184B"/>
    <w:rsid w:val="00FE18A5"/>
    <w:rsid w:val="00FE1A29"/>
    <w:rsid w:val="00FE2009"/>
    <w:rsid w:val="00FE20E4"/>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FFE"/>
    <w:rsid w:val="00FF50C4"/>
    <w:rsid w:val="00FF527C"/>
    <w:rsid w:val="00FF5398"/>
    <w:rsid w:val="00FF5552"/>
    <w:rsid w:val="00FF5617"/>
    <w:rsid w:val="00FF5651"/>
    <w:rsid w:val="00FF59BF"/>
    <w:rsid w:val="00FF59E0"/>
    <w:rsid w:val="00FF5C0C"/>
    <w:rsid w:val="00FF5F04"/>
    <w:rsid w:val="00FF5F0B"/>
    <w:rsid w:val="00FF5F2A"/>
    <w:rsid w:val="00FF5FB2"/>
    <w:rsid w:val="00FF5FD2"/>
    <w:rsid w:val="00FF6015"/>
    <w:rsid w:val="00FF62A0"/>
    <w:rsid w:val="00FF640A"/>
    <w:rsid w:val="00FF6586"/>
    <w:rsid w:val="00FF6623"/>
    <w:rsid w:val="00FF6663"/>
    <w:rsid w:val="00FF67F9"/>
    <w:rsid w:val="00FF698E"/>
    <w:rsid w:val="00FF6CA2"/>
    <w:rsid w:val="00FF6F49"/>
    <w:rsid w:val="00FF7170"/>
    <w:rsid w:val="00FF7371"/>
    <w:rsid w:val="00FF7452"/>
    <w:rsid w:val="00FF75FD"/>
    <w:rsid w:val="00FF76DF"/>
    <w:rsid w:val="00FF7732"/>
    <w:rsid w:val="00FF77EE"/>
    <w:rsid w:val="00FF7876"/>
    <w:rsid w:val="00FF79EF"/>
    <w:rsid w:val="00FF7A80"/>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qFormat="1"/>
    <w:lsdException w:name="annotation text" w:uiPriority="99"/>
    <w:lsdException w:name="header" w:uiPriority="99" w:qFormat="1"/>
    <w:lsdException w:name="footer" w:uiPriority="99"/>
    <w:lsdException w:name="caption" w:qFormat="1"/>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34"/>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uiPriority w:val="99"/>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uiPriority w:val="9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rsid w:val="00EC3D1F"/>
    <w:rPr>
      <w:b/>
      <w:bCs/>
    </w:rPr>
  </w:style>
  <w:style w:type="character" w:customStyle="1" w:styleId="affffffffffc">
    <w:name w:val="Тема примечания Знак"/>
    <w:basedOn w:val="affffffffffa"/>
    <w:link w:val="affffffffffb"/>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uiPriority w:val="31"/>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uiPriority w:val="99"/>
    <w:rsid w:val="00472E07"/>
    <w:rPr>
      <w:rFonts w:ascii="Arial" w:hAnsi="Arial"/>
      <w:szCs w:val="24"/>
    </w:rPr>
  </w:style>
  <w:style w:type="character" w:customStyle="1" w:styleId="21f5">
    <w:name w:val="Основной текст с отступом 2 Знак1"/>
    <w:basedOn w:val="af6"/>
    <w:uiPriority w:val="99"/>
    <w:rsid w:val="00472E07"/>
    <w:rPr>
      <w:rFonts w:ascii="Arial" w:hAnsi="Arial"/>
      <w:szCs w:val="24"/>
    </w:rPr>
  </w:style>
  <w:style w:type="character" w:customStyle="1" w:styleId="31d">
    <w:name w:val="Основной текст с отступом 3 Знак1"/>
    <w:basedOn w:val="af6"/>
    <w:uiPriority w:val="99"/>
    <w:rsid w:val="00472E07"/>
    <w:rPr>
      <w:rFonts w:ascii="Arial" w:hAnsi="Arial"/>
      <w:sz w:val="16"/>
      <w:szCs w:val="16"/>
    </w:rPr>
  </w:style>
  <w:style w:type="character" w:customStyle="1" w:styleId="1ffffff5">
    <w:name w:val="Схема документа Знак1"/>
    <w:basedOn w:val="af6"/>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uiPriority w:val="99"/>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uiPriority w:val="99"/>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qFormat="1"/>
    <w:lsdException w:name="annotation text" w:uiPriority="99"/>
    <w:lsdException w:name="header" w:uiPriority="99" w:qFormat="1"/>
    <w:lsdException w:name="footer" w:uiPriority="99"/>
    <w:lsdException w:name="caption" w:qFormat="1"/>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34"/>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uiPriority w:val="99"/>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uiPriority w:val="9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rsid w:val="00EC3D1F"/>
    <w:rPr>
      <w:b/>
      <w:bCs/>
    </w:rPr>
  </w:style>
  <w:style w:type="character" w:customStyle="1" w:styleId="affffffffffc">
    <w:name w:val="Тема примечания Знак"/>
    <w:basedOn w:val="affffffffffa"/>
    <w:link w:val="affffffffffb"/>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uiPriority w:val="31"/>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uiPriority w:val="99"/>
    <w:rsid w:val="00472E07"/>
    <w:rPr>
      <w:rFonts w:ascii="Arial" w:hAnsi="Arial"/>
      <w:szCs w:val="24"/>
    </w:rPr>
  </w:style>
  <w:style w:type="character" w:customStyle="1" w:styleId="21f5">
    <w:name w:val="Основной текст с отступом 2 Знак1"/>
    <w:basedOn w:val="af6"/>
    <w:uiPriority w:val="99"/>
    <w:rsid w:val="00472E07"/>
    <w:rPr>
      <w:rFonts w:ascii="Arial" w:hAnsi="Arial"/>
      <w:szCs w:val="24"/>
    </w:rPr>
  </w:style>
  <w:style w:type="character" w:customStyle="1" w:styleId="31d">
    <w:name w:val="Основной текст с отступом 3 Знак1"/>
    <w:basedOn w:val="af6"/>
    <w:uiPriority w:val="99"/>
    <w:rsid w:val="00472E07"/>
    <w:rPr>
      <w:rFonts w:ascii="Arial" w:hAnsi="Arial"/>
      <w:sz w:val="16"/>
      <w:szCs w:val="16"/>
    </w:rPr>
  </w:style>
  <w:style w:type="character" w:customStyle="1" w:styleId="1ffffff5">
    <w:name w:val="Схема документа Знак1"/>
    <w:basedOn w:val="af6"/>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uiPriority w:val="99"/>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uiPriority w:val="99"/>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5908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0654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5811644">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33334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766650">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468224">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78166">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414102">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095">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085248">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774345">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7795682">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59779977">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350232">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248013">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48927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096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493340">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130487">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225088">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3781949">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074209">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052222">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5471916">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51455">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67748">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400065">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787867">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75374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436656">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570189">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320925">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46939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099355">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086109">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37488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380342">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422301">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6996762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450951">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028">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1705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27660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5985500">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698179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3110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265773">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6860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8554847">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1850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177807">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485439">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4943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8913697">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742382">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466417">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593141">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7575330">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3351771">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749864">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2645516">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6990358">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244610">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4267450">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836481">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39878321">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513368">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171869">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581642">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525246">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1586522">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792565">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424459">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7452847">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427818">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4644277">
      <w:bodyDiv w:val="1"/>
      <w:marLeft w:val="0"/>
      <w:marRight w:val="0"/>
      <w:marTop w:val="0"/>
      <w:marBottom w:val="0"/>
      <w:divBdr>
        <w:top w:val="none" w:sz="0" w:space="0" w:color="auto"/>
        <w:left w:val="none" w:sz="0" w:space="0" w:color="auto"/>
        <w:bottom w:val="none" w:sz="0" w:space="0" w:color="auto"/>
        <w:right w:val="none" w:sz="0" w:space="0" w:color="auto"/>
      </w:divBdr>
    </w:div>
    <w:div w:id="1155142070">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688111">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868989">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390322">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100219">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129281">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18979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4168">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575167">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542674">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7882794">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5624636">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36907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263975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414952">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5765">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8149160">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464545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1709095">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529606">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31025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448954">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357135">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0812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645966">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452004">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13168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071645">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12979">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7835749">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4681473">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4316761">
      <w:bodyDiv w:val="1"/>
      <w:marLeft w:val="0"/>
      <w:marRight w:val="0"/>
      <w:marTop w:val="0"/>
      <w:marBottom w:val="0"/>
      <w:divBdr>
        <w:top w:val="none" w:sz="0" w:space="0" w:color="auto"/>
        <w:left w:val="none" w:sz="0" w:space="0" w:color="auto"/>
        <w:bottom w:val="none" w:sz="0" w:space="0" w:color="auto"/>
        <w:right w:val="none" w:sz="0" w:space="0" w:color="auto"/>
      </w:divBdr>
    </w:div>
    <w:div w:id="157458248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7980748">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017680">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08311">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8277">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6135413">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334222">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7899">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884067">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584719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234790">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14277">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4984707">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012674">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290514">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6542133">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44398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8702039">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085250">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4449570">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04319">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161681">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863825">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386373">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830247">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662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2880401">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169575">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2803558">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665904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026993">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33244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3968102">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89813212">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811264">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07579">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5028537">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472531">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080746">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normacs://normacs.ru/11s2j?dob=43922.000000&amp;dol=44007.592650"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normacs://normacs.ru/ur7h" TargetMode="External"/><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normacs://normacs.ru/2q1?dob=43922.000000&amp;dol=44007.592650" TargetMode="External"/><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E00F8-9FD9-4D16-AACA-EC66CB0A9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22721</TotalTime>
  <Pages>1</Pages>
  <Words>51334</Words>
  <Characters>292607</Characters>
  <Application>Microsoft Office Word</Application>
  <DocSecurity>0</DocSecurity>
  <Lines>2438</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343255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48</cp:revision>
  <cp:lastPrinted>2022-08-02T11:13:00Z</cp:lastPrinted>
  <dcterms:created xsi:type="dcterms:W3CDTF">2022-02-09T06:24:00Z</dcterms:created>
  <dcterms:modified xsi:type="dcterms:W3CDTF">2023-02-28T12:00:00Z</dcterms:modified>
</cp:coreProperties>
</file>